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0BE97E" w14:textId="77777777" w:rsidR="00AF4AFA" w:rsidRPr="00D32F15" w:rsidRDefault="00AF4AFA" w:rsidP="001518AB">
      <w:pPr>
        <w:ind w:left="426"/>
        <w:rPr>
          <w:rFonts w:ascii="Open Sans" w:hAnsi="Open Sans" w:cs="Open Sans"/>
          <w:sz w:val="20"/>
          <w:szCs w:val="20"/>
        </w:rPr>
      </w:pPr>
    </w:p>
    <w:p w14:paraId="5F9E414E" w14:textId="77777777" w:rsidR="00960710" w:rsidRPr="00960710" w:rsidRDefault="00960710" w:rsidP="00960710">
      <w:pPr>
        <w:widowControl w:val="0"/>
        <w:kinsoku w:val="0"/>
        <w:overflowPunct w:val="0"/>
        <w:autoSpaceDE w:val="0"/>
        <w:autoSpaceDN w:val="0"/>
        <w:adjustRightInd w:val="0"/>
        <w:ind w:left="169"/>
        <w:rPr>
          <w:rFonts w:ascii="Arial" w:eastAsiaTheme="minorEastAsia" w:hAnsi="Arial" w:cs="Arial"/>
          <w:b/>
          <w:bCs/>
          <w:spacing w:val="-2"/>
          <w:lang w:eastAsia="nl-NL"/>
          <w14:ligatures w14:val="standardContextual"/>
        </w:rPr>
      </w:pPr>
      <w:r w:rsidRPr="00960710">
        <w:rPr>
          <w:rFonts w:ascii="Arial" w:eastAsiaTheme="minorEastAsia" w:hAnsi="Arial" w:cs="Arial"/>
          <w:b/>
          <w:bCs/>
          <w:lang w:eastAsia="nl-NL"/>
          <w14:ligatures w14:val="standardContextual"/>
        </w:rPr>
        <w:t>Stageovereenkomst voor</w:t>
      </w:r>
      <w:r w:rsidRPr="00960710">
        <w:rPr>
          <w:rFonts w:ascii="Arial" w:eastAsiaTheme="minorEastAsia" w:hAnsi="Arial" w:cs="Arial"/>
          <w:b/>
          <w:bCs/>
          <w:spacing w:val="-4"/>
          <w:lang w:eastAsia="nl-NL"/>
          <w14:ligatures w14:val="standardContextual"/>
        </w:rPr>
        <w:t xml:space="preserve"> </w:t>
      </w:r>
      <w:r w:rsidRPr="00960710">
        <w:rPr>
          <w:rFonts w:ascii="Arial" w:eastAsiaTheme="minorEastAsia" w:hAnsi="Arial" w:cs="Arial"/>
          <w:b/>
          <w:bCs/>
          <w:lang w:eastAsia="nl-NL"/>
          <w14:ligatures w14:val="standardContextual"/>
        </w:rPr>
        <w:t>het voortgezet</w:t>
      </w:r>
      <w:r w:rsidRPr="00960710">
        <w:rPr>
          <w:rFonts w:ascii="Arial" w:eastAsiaTheme="minorEastAsia" w:hAnsi="Arial" w:cs="Arial"/>
          <w:b/>
          <w:bCs/>
          <w:spacing w:val="1"/>
          <w:lang w:eastAsia="nl-NL"/>
          <w14:ligatures w14:val="standardContextual"/>
        </w:rPr>
        <w:t xml:space="preserve"> </w:t>
      </w:r>
      <w:r w:rsidRPr="00960710">
        <w:rPr>
          <w:rFonts w:ascii="Arial" w:eastAsiaTheme="minorEastAsia" w:hAnsi="Arial" w:cs="Arial"/>
          <w:b/>
          <w:bCs/>
          <w:spacing w:val="-2"/>
          <w:lang w:eastAsia="nl-NL"/>
          <w14:ligatures w14:val="standardContextual"/>
        </w:rPr>
        <w:t>onderwijs</w:t>
      </w:r>
    </w:p>
    <w:p w14:paraId="553C3E1A" w14:textId="77777777" w:rsidR="00960710" w:rsidRPr="00960710" w:rsidRDefault="00960710" w:rsidP="00960710">
      <w:pPr>
        <w:widowControl w:val="0"/>
        <w:kinsoku w:val="0"/>
        <w:overflowPunct w:val="0"/>
        <w:autoSpaceDE w:val="0"/>
        <w:autoSpaceDN w:val="0"/>
        <w:adjustRightInd w:val="0"/>
        <w:rPr>
          <w:rFonts w:ascii="Arial" w:eastAsiaTheme="minorEastAsia" w:hAnsi="Arial" w:cs="Arial"/>
          <w:b/>
          <w:bCs/>
          <w:lang w:eastAsia="nl-NL"/>
          <w14:ligatures w14:val="standardContextual"/>
        </w:rPr>
      </w:pPr>
    </w:p>
    <w:p w14:paraId="03275373" w14:textId="77777777" w:rsidR="00960710" w:rsidRPr="00960710" w:rsidRDefault="00960710" w:rsidP="00960710">
      <w:pPr>
        <w:widowControl w:val="0"/>
        <w:kinsoku w:val="0"/>
        <w:overflowPunct w:val="0"/>
        <w:autoSpaceDE w:val="0"/>
        <w:autoSpaceDN w:val="0"/>
        <w:adjustRightInd w:val="0"/>
        <w:rPr>
          <w:rFonts w:ascii="Arial" w:eastAsiaTheme="minorEastAsia" w:hAnsi="Arial" w:cs="Arial"/>
          <w:b/>
          <w:bCs/>
          <w:lang w:eastAsia="nl-NL"/>
          <w14:ligatures w14:val="standardContextual"/>
        </w:rPr>
      </w:pPr>
    </w:p>
    <w:p w14:paraId="16B91AC0" w14:textId="77777777" w:rsidR="00960710" w:rsidRPr="00960710" w:rsidRDefault="00960710" w:rsidP="00960710">
      <w:pPr>
        <w:widowControl w:val="0"/>
        <w:kinsoku w:val="0"/>
        <w:overflowPunct w:val="0"/>
        <w:autoSpaceDE w:val="0"/>
        <w:autoSpaceDN w:val="0"/>
        <w:adjustRightInd w:val="0"/>
        <w:spacing w:before="57"/>
        <w:rPr>
          <w:rFonts w:ascii="Arial" w:eastAsiaTheme="minorEastAsia" w:hAnsi="Arial" w:cs="Arial"/>
          <w:b/>
          <w:bCs/>
          <w:lang w:eastAsia="nl-NL"/>
          <w14:ligatures w14:val="standardContextual"/>
        </w:rPr>
      </w:pPr>
    </w:p>
    <w:p w14:paraId="56440587" w14:textId="77777777" w:rsidR="00960710" w:rsidRPr="00960710" w:rsidRDefault="00960710" w:rsidP="00960710">
      <w:pPr>
        <w:widowControl w:val="0"/>
        <w:kinsoku w:val="0"/>
        <w:overflowPunct w:val="0"/>
        <w:autoSpaceDE w:val="0"/>
        <w:autoSpaceDN w:val="0"/>
        <w:adjustRightInd w:val="0"/>
        <w:ind w:left="169"/>
        <w:outlineLvl w:val="0"/>
        <w:rPr>
          <w:rFonts w:ascii="Arial" w:eastAsiaTheme="minorEastAsia" w:hAnsi="Arial" w:cs="Arial"/>
          <w:b/>
          <w:bCs/>
          <w:spacing w:val="-2"/>
          <w:sz w:val="20"/>
          <w:szCs w:val="20"/>
          <w:lang w:eastAsia="nl-NL"/>
          <w14:ligatures w14:val="standardContextual"/>
        </w:rPr>
      </w:pPr>
      <w:r w:rsidRPr="00960710">
        <w:rPr>
          <w:rFonts w:ascii="Arial" w:eastAsiaTheme="minorEastAsia" w:hAnsi="Arial" w:cs="Arial"/>
          <w:b/>
          <w:bCs/>
          <w:spacing w:val="-2"/>
          <w:sz w:val="20"/>
          <w:szCs w:val="20"/>
          <w:lang w:eastAsia="nl-NL"/>
          <w14:ligatures w14:val="standardContextual"/>
        </w:rPr>
        <w:t>Ondergetekenden</w:t>
      </w:r>
    </w:p>
    <w:p w14:paraId="0A94EB5B" w14:textId="77777777" w:rsidR="00960710" w:rsidRPr="00960710" w:rsidRDefault="00960710" w:rsidP="00960710">
      <w:pPr>
        <w:widowControl w:val="0"/>
        <w:kinsoku w:val="0"/>
        <w:overflowPunct w:val="0"/>
        <w:autoSpaceDE w:val="0"/>
        <w:autoSpaceDN w:val="0"/>
        <w:adjustRightInd w:val="0"/>
        <w:spacing w:before="97"/>
        <w:rPr>
          <w:rFonts w:ascii="Arial" w:eastAsiaTheme="minorEastAsia" w:hAnsi="Arial" w:cs="Arial"/>
          <w:b/>
          <w:bCs/>
          <w:sz w:val="20"/>
          <w:szCs w:val="20"/>
          <w:lang w:eastAsia="nl-NL"/>
          <w14:ligatures w14:val="standardContextual"/>
        </w:rPr>
      </w:pPr>
    </w:p>
    <w:p w14:paraId="0E15B756" w14:textId="77777777" w:rsidR="00960710" w:rsidRPr="00960710" w:rsidRDefault="00960710" w:rsidP="00F95B50">
      <w:pPr>
        <w:widowControl w:val="0"/>
        <w:tabs>
          <w:tab w:val="left" w:pos="875"/>
          <w:tab w:val="left" w:pos="3700"/>
        </w:tabs>
        <w:kinsoku w:val="0"/>
        <w:overflowPunct w:val="0"/>
        <w:autoSpaceDE w:val="0"/>
        <w:autoSpaceDN w:val="0"/>
        <w:adjustRightInd w:val="0"/>
        <w:spacing w:line="280" w:lineRule="auto"/>
        <w:ind w:left="875" w:right="2800"/>
        <w:rPr>
          <w:rFonts w:ascii="Arial" w:eastAsiaTheme="minorEastAsia" w:hAnsi="Arial" w:cs="Arial"/>
          <w:spacing w:val="-2"/>
          <w:sz w:val="20"/>
          <w:szCs w:val="20"/>
          <w:lang w:eastAsia="nl-NL"/>
          <w14:ligatures w14:val="standardContextual"/>
        </w:rPr>
      </w:pPr>
      <w:r w:rsidRPr="00960710">
        <w:rPr>
          <w:rFonts w:ascii="Arial" w:eastAsiaTheme="minorEastAsia" w:hAnsi="Arial" w:cs="Arial"/>
          <w:sz w:val="20"/>
          <w:szCs w:val="20"/>
          <w:lang w:eastAsia="nl-NL"/>
          <w14:ligatures w14:val="standardContextual"/>
        </w:rPr>
        <w:t>Naam school:</w:t>
      </w:r>
      <w:r w:rsidRPr="00960710">
        <w:rPr>
          <w:rFonts w:ascii="Arial" w:eastAsiaTheme="minorEastAsia" w:hAnsi="Arial" w:cs="Arial"/>
          <w:sz w:val="20"/>
          <w:szCs w:val="20"/>
          <w:lang w:eastAsia="nl-NL"/>
          <w14:ligatures w14:val="standardContextual"/>
        </w:rPr>
        <w:tab/>
        <w:t>CSG  Het Noordik</w:t>
      </w:r>
    </w:p>
    <w:p w14:paraId="5882CC88" w14:textId="05B5EC0F" w:rsidR="00960710" w:rsidRDefault="00960710" w:rsidP="00960710">
      <w:pPr>
        <w:widowControl w:val="0"/>
        <w:tabs>
          <w:tab w:val="left" w:pos="875"/>
          <w:tab w:val="left" w:pos="3700"/>
        </w:tabs>
        <w:kinsoku w:val="0"/>
        <w:overflowPunct w:val="0"/>
        <w:autoSpaceDE w:val="0"/>
        <w:autoSpaceDN w:val="0"/>
        <w:adjustRightInd w:val="0"/>
        <w:spacing w:line="280" w:lineRule="auto"/>
        <w:ind w:left="875" w:right="2800"/>
        <w:rPr>
          <w:rFonts w:ascii="Arial" w:eastAsiaTheme="minorEastAsia" w:hAnsi="Arial" w:cs="Arial"/>
          <w:spacing w:val="-2"/>
          <w:sz w:val="20"/>
          <w:szCs w:val="20"/>
          <w:lang w:eastAsia="nl-NL"/>
          <w14:ligatures w14:val="standardContextual"/>
        </w:rPr>
      </w:pPr>
      <w:r w:rsidRPr="00960710">
        <w:rPr>
          <w:rFonts w:ascii="Arial" w:eastAsiaTheme="minorEastAsia" w:hAnsi="Arial" w:cs="Arial"/>
          <w:sz w:val="20"/>
          <w:szCs w:val="20"/>
          <w:lang w:eastAsia="nl-NL"/>
          <w14:ligatures w14:val="standardContextual"/>
        </w:rPr>
        <w:t>Gevestigd te:</w:t>
      </w:r>
      <w:r w:rsidRPr="00960710">
        <w:rPr>
          <w:rFonts w:ascii="Arial" w:eastAsiaTheme="minorEastAsia" w:hAnsi="Arial" w:cs="Arial"/>
          <w:sz w:val="20"/>
          <w:szCs w:val="20"/>
          <w:lang w:eastAsia="nl-NL"/>
          <w14:ligatures w14:val="standardContextual"/>
        </w:rPr>
        <w:tab/>
        <w:t>Vroomshoop</w:t>
      </w:r>
      <w:r w:rsidRPr="00960710">
        <w:rPr>
          <w:rFonts w:ascii="Arial" w:eastAsiaTheme="minorEastAsia" w:hAnsi="Arial" w:cs="Arial"/>
          <w:spacing w:val="-2"/>
          <w:position w:val="-3"/>
          <w:sz w:val="20"/>
          <w:szCs w:val="20"/>
          <w:lang w:eastAsia="nl-NL"/>
          <w14:ligatures w14:val="standardContextual"/>
        </w:rPr>
        <w:t xml:space="preserve">. </w:t>
      </w:r>
      <w:r w:rsidRPr="00960710">
        <w:rPr>
          <w:rFonts w:ascii="Arial" w:eastAsiaTheme="minorEastAsia" w:hAnsi="Arial" w:cs="Arial"/>
          <w:sz w:val="20"/>
          <w:szCs w:val="20"/>
          <w:lang w:eastAsia="nl-NL"/>
          <w14:ligatures w14:val="standardContextual"/>
        </w:rPr>
        <w:t>Vertegenwoordigd door</w:t>
      </w:r>
      <w:r w:rsidR="00EA0900">
        <w:rPr>
          <w:rFonts w:ascii="Arial" w:eastAsiaTheme="minorEastAsia" w:hAnsi="Arial" w:cs="Arial"/>
          <w:sz w:val="20"/>
          <w:szCs w:val="20"/>
          <w:lang w:eastAsia="nl-NL"/>
          <w14:ligatures w14:val="standardContextual"/>
        </w:rPr>
        <w:t xml:space="preserve">             </w:t>
      </w:r>
      <w:r w:rsidR="00EA0900">
        <w:rPr>
          <w:rFonts w:ascii="Arial" w:eastAsiaTheme="minorEastAsia" w:hAnsi="Arial" w:cs="Arial"/>
          <w:spacing w:val="-2"/>
          <w:sz w:val="20"/>
          <w:szCs w:val="20"/>
          <w:lang w:eastAsia="nl-NL"/>
          <w14:ligatures w14:val="standardContextual"/>
        </w:rPr>
        <w:t xml:space="preserve"> </w:t>
      </w:r>
      <w:proofErr w:type="spellStart"/>
      <w:r w:rsidR="00EA0900">
        <w:rPr>
          <w:rFonts w:ascii="Arial" w:eastAsiaTheme="minorEastAsia" w:hAnsi="Arial" w:cs="Arial"/>
          <w:spacing w:val="-2"/>
          <w:sz w:val="20"/>
          <w:szCs w:val="20"/>
          <w:lang w:eastAsia="nl-NL"/>
          <w14:ligatures w14:val="standardContextual"/>
        </w:rPr>
        <w:t>T.Kieft</w:t>
      </w:r>
      <w:proofErr w:type="spellEnd"/>
      <w:r w:rsidR="00EA0900">
        <w:rPr>
          <w:rFonts w:ascii="Arial" w:eastAsiaTheme="minorEastAsia" w:hAnsi="Arial" w:cs="Arial"/>
          <w:spacing w:val="-2"/>
          <w:sz w:val="20"/>
          <w:szCs w:val="20"/>
          <w:lang w:eastAsia="nl-NL"/>
          <w14:ligatures w14:val="standardContextual"/>
        </w:rPr>
        <w:t xml:space="preserve"> en </w:t>
      </w:r>
      <w:proofErr w:type="spellStart"/>
      <w:r w:rsidR="00EA0900">
        <w:rPr>
          <w:rFonts w:ascii="Arial" w:eastAsiaTheme="minorEastAsia" w:hAnsi="Arial" w:cs="Arial"/>
          <w:spacing w:val="-2"/>
          <w:sz w:val="20"/>
          <w:szCs w:val="20"/>
          <w:lang w:eastAsia="nl-NL"/>
          <w14:ligatures w14:val="standardContextual"/>
        </w:rPr>
        <w:t>M.Kamphuis</w:t>
      </w:r>
      <w:proofErr w:type="spellEnd"/>
    </w:p>
    <w:p w14:paraId="72271756" w14:textId="72F5BD84" w:rsidR="00960710" w:rsidRPr="00960710" w:rsidRDefault="00960710" w:rsidP="00960710">
      <w:pPr>
        <w:widowControl w:val="0"/>
        <w:tabs>
          <w:tab w:val="left" w:pos="875"/>
          <w:tab w:val="left" w:pos="3700"/>
        </w:tabs>
        <w:kinsoku w:val="0"/>
        <w:overflowPunct w:val="0"/>
        <w:autoSpaceDE w:val="0"/>
        <w:autoSpaceDN w:val="0"/>
        <w:adjustRightInd w:val="0"/>
        <w:spacing w:line="280" w:lineRule="auto"/>
        <w:ind w:left="875" w:right="2800"/>
        <w:rPr>
          <w:rFonts w:ascii="Arial" w:eastAsiaTheme="minorEastAsia" w:hAnsi="Arial" w:cs="Arial"/>
          <w:spacing w:val="-2"/>
          <w:sz w:val="20"/>
          <w:szCs w:val="20"/>
          <w:lang w:eastAsia="nl-NL"/>
          <w14:ligatures w14:val="standardContextual"/>
        </w:rPr>
      </w:pPr>
      <w:r w:rsidRPr="00960710">
        <w:rPr>
          <w:rFonts w:ascii="Arial" w:eastAsiaTheme="minorEastAsia" w:hAnsi="Arial" w:cs="Arial"/>
          <w:sz w:val="20"/>
          <w:szCs w:val="20"/>
          <w:lang w:eastAsia="nl-NL"/>
          <w14:ligatures w14:val="standardContextual"/>
        </w:rPr>
        <w:t>In</w:t>
      </w:r>
      <w:r w:rsidRPr="00960710">
        <w:rPr>
          <w:rFonts w:ascii="Arial" w:eastAsiaTheme="minorEastAsia" w:hAnsi="Arial" w:cs="Arial"/>
          <w:spacing w:val="-2"/>
          <w:sz w:val="20"/>
          <w:szCs w:val="20"/>
          <w:lang w:eastAsia="nl-NL"/>
          <w14:ligatures w14:val="standardContextual"/>
        </w:rPr>
        <w:t xml:space="preserve"> </w:t>
      </w:r>
      <w:r w:rsidRPr="00960710">
        <w:rPr>
          <w:rFonts w:ascii="Arial" w:eastAsiaTheme="minorEastAsia" w:hAnsi="Arial" w:cs="Arial"/>
          <w:sz w:val="20"/>
          <w:szCs w:val="20"/>
          <w:lang w:eastAsia="nl-NL"/>
          <w14:ligatures w14:val="standardContextual"/>
        </w:rPr>
        <w:t>de</w:t>
      </w:r>
      <w:r w:rsidRPr="00960710">
        <w:rPr>
          <w:rFonts w:ascii="Arial" w:eastAsiaTheme="minorEastAsia" w:hAnsi="Arial" w:cs="Arial"/>
          <w:spacing w:val="-5"/>
          <w:sz w:val="20"/>
          <w:szCs w:val="20"/>
          <w:lang w:eastAsia="nl-NL"/>
          <w14:ligatures w14:val="standardContextual"/>
        </w:rPr>
        <w:t xml:space="preserve"> </w:t>
      </w:r>
      <w:r w:rsidRPr="00960710">
        <w:rPr>
          <w:rFonts w:ascii="Arial" w:eastAsiaTheme="minorEastAsia" w:hAnsi="Arial" w:cs="Arial"/>
          <w:sz w:val="20"/>
          <w:szCs w:val="20"/>
          <w:lang w:eastAsia="nl-NL"/>
          <w14:ligatures w14:val="standardContextual"/>
        </w:rPr>
        <w:t>functie</w:t>
      </w:r>
      <w:r w:rsidRPr="00960710">
        <w:rPr>
          <w:rFonts w:ascii="Arial" w:eastAsiaTheme="minorEastAsia" w:hAnsi="Arial" w:cs="Arial"/>
          <w:spacing w:val="-10"/>
          <w:sz w:val="20"/>
          <w:szCs w:val="20"/>
          <w:lang w:eastAsia="nl-NL"/>
          <w14:ligatures w14:val="standardContextual"/>
        </w:rPr>
        <w:t xml:space="preserve"> </w:t>
      </w:r>
      <w:r w:rsidRPr="00960710">
        <w:rPr>
          <w:rFonts w:ascii="Arial" w:eastAsiaTheme="minorEastAsia" w:hAnsi="Arial" w:cs="Arial"/>
          <w:spacing w:val="-4"/>
          <w:sz w:val="20"/>
          <w:szCs w:val="20"/>
          <w:lang w:eastAsia="nl-NL"/>
          <w14:ligatures w14:val="standardContextual"/>
        </w:rPr>
        <w:t>van:</w:t>
      </w:r>
      <w:r w:rsidRPr="00960710">
        <w:rPr>
          <w:rFonts w:ascii="Arial" w:eastAsiaTheme="minorEastAsia" w:hAnsi="Arial" w:cs="Arial"/>
          <w:spacing w:val="-48"/>
          <w:sz w:val="20"/>
          <w:szCs w:val="20"/>
          <w:lang w:eastAsia="nl-NL"/>
          <w14:ligatures w14:val="standardContextual"/>
        </w:rPr>
        <w:t xml:space="preserve"> </w:t>
      </w:r>
      <w:r w:rsidR="00EA0900">
        <w:rPr>
          <w:rFonts w:ascii="Arial" w:eastAsiaTheme="minorEastAsia" w:hAnsi="Arial" w:cs="Arial"/>
          <w:spacing w:val="-2"/>
          <w:sz w:val="20"/>
          <w:szCs w:val="20"/>
          <w:lang w:eastAsia="nl-NL"/>
          <w14:ligatures w14:val="standardContextual"/>
        </w:rPr>
        <w:tab/>
        <w:t>Mentor</w:t>
      </w:r>
    </w:p>
    <w:p w14:paraId="60B727D1" w14:textId="77777777" w:rsidR="00960710" w:rsidRPr="00960710" w:rsidRDefault="00960710" w:rsidP="00960710">
      <w:pPr>
        <w:widowControl w:val="0"/>
        <w:kinsoku w:val="0"/>
        <w:overflowPunct w:val="0"/>
        <w:autoSpaceDE w:val="0"/>
        <w:autoSpaceDN w:val="0"/>
        <w:adjustRightInd w:val="0"/>
        <w:spacing w:before="18"/>
        <w:ind w:left="875"/>
        <w:rPr>
          <w:rFonts w:ascii="Arial" w:eastAsiaTheme="minorEastAsia" w:hAnsi="Arial" w:cs="Arial"/>
          <w:i/>
          <w:iCs/>
          <w:spacing w:val="-2"/>
          <w:sz w:val="20"/>
          <w:szCs w:val="20"/>
          <w:lang w:eastAsia="nl-NL"/>
          <w14:ligatures w14:val="standardContextual"/>
        </w:rPr>
      </w:pPr>
      <w:r w:rsidRPr="00960710">
        <w:rPr>
          <w:rFonts w:ascii="Arial" w:eastAsiaTheme="minorEastAsia" w:hAnsi="Arial" w:cs="Arial"/>
          <w:sz w:val="20"/>
          <w:szCs w:val="20"/>
          <w:lang w:eastAsia="nl-NL"/>
          <w14:ligatures w14:val="standardContextual"/>
        </w:rPr>
        <w:t>Hierna</w:t>
      </w:r>
      <w:r w:rsidRPr="00960710">
        <w:rPr>
          <w:rFonts w:ascii="Arial" w:eastAsiaTheme="minorEastAsia" w:hAnsi="Arial" w:cs="Arial"/>
          <w:spacing w:val="-4"/>
          <w:sz w:val="20"/>
          <w:szCs w:val="20"/>
          <w:lang w:eastAsia="nl-NL"/>
          <w14:ligatures w14:val="standardContextual"/>
        </w:rPr>
        <w:t xml:space="preserve"> </w:t>
      </w:r>
      <w:r w:rsidRPr="00960710">
        <w:rPr>
          <w:rFonts w:ascii="Arial" w:eastAsiaTheme="minorEastAsia" w:hAnsi="Arial" w:cs="Arial"/>
          <w:sz w:val="20"/>
          <w:szCs w:val="20"/>
          <w:lang w:eastAsia="nl-NL"/>
          <w14:ligatures w14:val="standardContextual"/>
        </w:rPr>
        <w:t>te</w:t>
      </w:r>
      <w:r w:rsidRPr="00960710">
        <w:rPr>
          <w:rFonts w:ascii="Arial" w:eastAsiaTheme="minorEastAsia" w:hAnsi="Arial" w:cs="Arial"/>
          <w:spacing w:val="-4"/>
          <w:sz w:val="20"/>
          <w:szCs w:val="20"/>
          <w:lang w:eastAsia="nl-NL"/>
          <w14:ligatures w14:val="standardContextual"/>
        </w:rPr>
        <w:t xml:space="preserve"> </w:t>
      </w:r>
      <w:r w:rsidRPr="00960710">
        <w:rPr>
          <w:rFonts w:ascii="Arial" w:eastAsiaTheme="minorEastAsia" w:hAnsi="Arial" w:cs="Arial"/>
          <w:sz w:val="20"/>
          <w:szCs w:val="20"/>
          <w:lang w:eastAsia="nl-NL"/>
          <w14:ligatures w14:val="standardContextual"/>
        </w:rPr>
        <w:t>noemen</w:t>
      </w:r>
      <w:r w:rsidRPr="00960710">
        <w:rPr>
          <w:rFonts w:ascii="Arial" w:eastAsiaTheme="minorEastAsia" w:hAnsi="Arial" w:cs="Arial"/>
          <w:spacing w:val="-3"/>
          <w:sz w:val="20"/>
          <w:szCs w:val="20"/>
          <w:lang w:eastAsia="nl-NL"/>
          <w14:ligatures w14:val="standardContextual"/>
        </w:rPr>
        <w:t xml:space="preserve"> </w:t>
      </w:r>
      <w:r w:rsidRPr="00960710">
        <w:rPr>
          <w:rFonts w:ascii="Arial" w:eastAsiaTheme="minorEastAsia" w:hAnsi="Arial" w:cs="Arial"/>
          <w:i/>
          <w:iCs/>
          <w:spacing w:val="-2"/>
          <w:sz w:val="20"/>
          <w:szCs w:val="20"/>
          <w:lang w:eastAsia="nl-NL"/>
          <w14:ligatures w14:val="standardContextual"/>
        </w:rPr>
        <w:t>“school”</w:t>
      </w:r>
    </w:p>
    <w:p w14:paraId="6D7F5437" w14:textId="77777777" w:rsidR="00960710" w:rsidRPr="00960710" w:rsidRDefault="00960710" w:rsidP="00960710">
      <w:pPr>
        <w:widowControl w:val="0"/>
        <w:kinsoku w:val="0"/>
        <w:overflowPunct w:val="0"/>
        <w:autoSpaceDE w:val="0"/>
        <w:autoSpaceDN w:val="0"/>
        <w:adjustRightInd w:val="0"/>
        <w:spacing w:before="96"/>
        <w:rPr>
          <w:rFonts w:ascii="Arial" w:eastAsiaTheme="minorEastAsia" w:hAnsi="Arial" w:cs="Arial"/>
          <w:i/>
          <w:iCs/>
          <w:sz w:val="20"/>
          <w:szCs w:val="20"/>
          <w:lang w:eastAsia="nl-NL"/>
          <w14:ligatures w14:val="standardContextual"/>
        </w:rPr>
      </w:pPr>
    </w:p>
    <w:p w14:paraId="48CEB346" w14:textId="77777777" w:rsidR="00960710" w:rsidRPr="00960710" w:rsidRDefault="00960710" w:rsidP="00960710">
      <w:pPr>
        <w:widowControl w:val="0"/>
        <w:kinsoku w:val="0"/>
        <w:overflowPunct w:val="0"/>
        <w:autoSpaceDE w:val="0"/>
        <w:autoSpaceDN w:val="0"/>
        <w:adjustRightInd w:val="0"/>
        <w:spacing w:before="1"/>
        <w:ind w:left="875"/>
        <w:rPr>
          <w:rFonts w:ascii="Arial" w:eastAsiaTheme="minorEastAsia" w:hAnsi="Arial" w:cs="Arial"/>
          <w:spacing w:val="-5"/>
          <w:sz w:val="20"/>
          <w:szCs w:val="20"/>
          <w:lang w:eastAsia="nl-NL"/>
          <w14:ligatures w14:val="standardContextual"/>
        </w:rPr>
      </w:pPr>
      <w:r w:rsidRPr="00960710">
        <w:rPr>
          <w:rFonts w:ascii="Arial" w:eastAsiaTheme="minorEastAsia" w:hAnsi="Arial" w:cs="Arial"/>
          <w:spacing w:val="-5"/>
          <w:sz w:val="20"/>
          <w:szCs w:val="20"/>
          <w:lang w:eastAsia="nl-NL"/>
          <w14:ligatures w14:val="standardContextual"/>
        </w:rPr>
        <w:t>en</w:t>
      </w:r>
    </w:p>
    <w:p w14:paraId="3CC0507C" w14:textId="77777777" w:rsidR="00960710" w:rsidRPr="00960710" w:rsidRDefault="00960710" w:rsidP="00960710">
      <w:pPr>
        <w:widowControl w:val="0"/>
        <w:kinsoku w:val="0"/>
        <w:overflowPunct w:val="0"/>
        <w:autoSpaceDE w:val="0"/>
        <w:autoSpaceDN w:val="0"/>
        <w:adjustRightInd w:val="0"/>
        <w:spacing w:before="101"/>
        <w:rPr>
          <w:rFonts w:ascii="Arial" w:eastAsiaTheme="minorEastAsia" w:hAnsi="Arial" w:cs="Arial"/>
          <w:sz w:val="20"/>
          <w:szCs w:val="20"/>
          <w:lang w:eastAsia="nl-NL"/>
          <w14:ligatures w14:val="standardContextual"/>
        </w:rPr>
      </w:pPr>
    </w:p>
    <w:p w14:paraId="3EA871F2" w14:textId="22848B3C" w:rsidR="00960710" w:rsidRPr="00960710" w:rsidRDefault="00960710" w:rsidP="00F95B50">
      <w:pPr>
        <w:widowControl w:val="0"/>
        <w:tabs>
          <w:tab w:val="left" w:pos="875"/>
          <w:tab w:val="left" w:pos="3002"/>
          <w:tab w:val="left" w:pos="3708"/>
        </w:tabs>
        <w:kinsoku w:val="0"/>
        <w:overflowPunct w:val="0"/>
        <w:autoSpaceDE w:val="0"/>
        <w:autoSpaceDN w:val="0"/>
        <w:adjustRightInd w:val="0"/>
        <w:spacing w:line="292" w:lineRule="auto"/>
        <w:ind w:left="851" w:right="2743"/>
        <w:rPr>
          <w:rFonts w:ascii="Arial" w:eastAsiaTheme="minorEastAsia" w:hAnsi="Arial" w:cs="Arial"/>
          <w:i/>
          <w:iCs/>
          <w:sz w:val="20"/>
          <w:szCs w:val="20"/>
          <w:lang w:eastAsia="nl-NL"/>
          <w14:ligatures w14:val="standardContextual"/>
        </w:rPr>
      </w:pPr>
      <w:r w:rsidRPr="00960710">
        <w:rPr>
          <w:rFonts w:ascii="Arial" w:eastAsiaTheme="minorEastAsia" w:hAnsi="Arial" w:cs="Arial"/>
          <w:sz w:val="20"/>
          <w:szCs w:val="20"/>
          <w:lang w:eastAsia="nl-NL"/>
          <w14:ligatures w14:val="standardContextual"/>
        </w:rPr>
        <w:t>Naam stagegever:</w:t>
      </w:r>
      <w:r w:rsidRPr="00960710">
        <w:rPr>
          <w:rFonts w:ascii="Arial" w:eastAsiaTheme="minorEastAsia" w:hAnsi="Arial" w:cs="Arial"/>
          <w:spacing w:val="-2"/>
          <w:sz w:val="20"/>
          <w:szCs w:val="20"/>
          <w:lang w:eastAsia="nl-NL"/>
          <w14:ligatures w14:val="standardContextual"/>
        </w:rPr>
        <w:t xml:space="preserve">………………………………….. </w:t>
      </w:r>
    </w:p>
    <w:p w14:paraId="439F81DB" w14:textId="568348C6" w:rsidR="00960710" w:rsidRDefault="00960710" w:rsidP="00960710">
      <w:pPr>
        <w:widowControl w:val="0"/>
        <w:tabs>
          <w:tab w:val="left" w:pos="875"/>
          <w:tab w:val="left" w:pos="3002"/>
          <w:tab w:val="left" w:pos="3708"/>
        </w:tabs>
        <w:kinsoku w:val="0"/>
        <w:overflowPunct w:val="0"/>
        <w:autoSpaceDE w:val="0"/>
        <w:autoSpaceDN w:val="0"/>
        <w:adjustRightInd w:val="0"/>
        <w:spacing w:line="292" w:lineRule="auto"/>
        <w:ind w:left="708" w:right="2743"/>
        <w:rPr>
          <w:rFonts w:ascii="Arial" w:eastAsiaTheme="minorEastAsia" w:hAnsi="Arial" w:cs="Arial"/>
          <w:spacing w:val="-2"/>
          <w:sz w:val="20"/>
          <w:szCs w:val="20"/>
          <w:lang w:eastAsia="nl-NL"/>
          <w14:ligatures w14:val="standardContextual"/>
        </w:rPr>
      </w:pPr>
      <w:r>
        <w:rPr>
          <w:rFonts w:ascii="Arial" w:eastAsiaTheme="minorEastAsia" w:hAnsi="Arial" w:cs="Arial"/>
          <w:sz w:val="20"/>
          <w:szCs w:val="20"/>
          <w:lang w:eastAsia="nl-NL"/>
          <w14:ligatures w14:val="standardContextual"/>
        </w:rPr>
        <w:t xml:space="preserve">  </w:t>
      </w:r>
      <w:r w:rsidRPr="00960710">
        <w:rPr>
          <w:rFonts w:ascii="Arial" w:eastAsiaTheme="minorEastAsia" w:hAnsi="Arial" w:cs="Arial"/>
          <w:sz w:val="20"/>
          <w:szCs w:val="20"/>
          <w:lang w:eastAsia="nl-NL"/>
          <w14:ligatures w14:val="standardContextual"/>
        </w:rPr>
        <w:t>Gevestigd te:</w:t>
      </w:r>
      <w:r w:rsidRPr="00960710">
        <w:rPr>
          <w:rFonts w:ascii="Arial" w:eastAsiaTheme="minorEastAsia" w:hAnsi="Arial" w:cs="Arial"/>
          <w:spacing w:val="-2"/>
          <w:sz w:val="20"/>
          <w:szCs w:val="20"/>
          <w:lang w:eastAsia="nl-NL"/>
          <w14:ligatures w14:val="standardContextual"/>
        </w:rPr>
        <w:t xml:space="preserve">………………………………….. </w:t>
      </w:r>
    </w:p>
    <w:p w14:paraId="04EB772D" w14:textId="77777777" w:rsidR="00960710" w:rsidRDefault="00960710" w:rsidP="00960710">
      <w:pPr>
        <w:widowControl w:val="0"/>
        <w:tabs>
          <w:tab w:val="left" w:pos="875"/>
          <w:tab w:val="left" w:pos="3002"/>
          <w:tab w:val="left" w:pos="3708"/>
        </w:tabs>
        <w:kinsoku w:val="0"/>
        <w:overflowPunct w:val="0"/>
        <w:autoSpaceDE w:val="0"/>
        <w:autoSpaceDN w:val="0"/>
        <w:adjustRightInd w:val="0"/>
        <w:spacing w:line="292" w:lineRule="auto"/>
        <w:ind w:left="708" w:right="2743"/>
        <w:rPr>
          <w:rFonts w:ascii="Arial" w:eastAsiaTheme="minorEastAsia" w:hAnsi="Arial" w:cs="Arial"/>
          <w:spacing w:val="80"/>
          <w:w w:val="150"/>
          <w:sz w:val="20"/>
          <w:szCs w:val="20"/>
          <w:lang w:eastAsia="nl-NL"/>
          <w14:ligatures w14:val="standardContextual"/>
        </w:rPr>
      </w:pPr>
      <w:r>
        <w:rPr>
          <w:rFonts w:ascii="Arial" w:eastAsiaTheme="minorEastAsia" w:hAnsi="Arial" w:cs="Arial"/>
          <w:spacing w:val="-2"/>
          <w:sz w:val="20"/>
          <w:szCs w:val="20"/>
          <w:lang w:eastAsia="nl-NL"/>
          <w14:ligatures w14:val="standardContextual"/>
        </w:rPr>
        <w:t xml:space="preserve">  </w:t>
      </w:r>
      <w:r w:rsidRPr="00960710">
        <w:rPr>
          <w:rFonts w:ascii="Arial" w:eastAsiaTheme="minorEastAsia" w:hAnsi="Arial" w:cs="Arial"/>
          <w:spacing w:val="-2"/>
          <w:sz w:val="20"/>
          <w:szCs w:val="20"/>
          <w:lang w:eastAsia="nl-NL"/>
          <w14:ligatures w14:val="standardContextual"/>
        </w:rPr>
        <w:t>Vertegenwoordigd</w:t>
      </w:r>
      <w:r w:rsidRPr="00960710">
        <w:rPr>
          <w:rFonts w:ascii="Arial" w:eastAsiaTheme="minorEastAsia" w:hAnsi="Arial" w:cs="Arial"/>
          <w:spacing w:val="-6"/>
          <w:sz w:val="20"/>
          <w:szCs w:val="20"/>
          <w:lang w:eastAsia="nl-NL"/>
          <w14:ligatures w14:val="standardContextual"/>
        </w:rPr>
        <w:t xml:space="preserve"> </w:t>
      </w:r>
      <w:r w:rsidRPr="00960710">
        <w:rPr>
          <w:rFonts w:ascii="Arial" w:eastAsiaTheme="minorEastAsia" w:hAnsi="Arial" w:cs="Arial"/>
          <w:spacing w:val="-2"/>
          <w:sz w:val="20"/>
          <w:szCs w:val="20"/>
          <w:lang w:eastAsia="nl-NL"/>
          <w14:ligatures w14:val="standardContextual"/>
        </w:rPr>
        <w:t>door:</w:t>
      </w:r>
      <w:r w:rsidRPr="00960710">
        <w:rPr>
          <w:rFonts w:ascii="Arial" w:eastAsiaTheme="minorEastAsia" w:hAnsi="Arial" w:cs="Arial"/>
          <w:sz w:val="20"/>
          <w:szCs w:val="20"/>
          <w:lang w:eastAsia="nl-NL"/>
          <w14:ligatures w14:val="standardContextual"/>
        </w:rPr>
        <w:tab/>
      </w:r>
      <w:r w:rsidRPr="00960710">
        <w:rPr>
          <w:rFonts w:ascii="Arial" w:eastAsiaTheme="minorEastAsia" w:hAnsi="Arial" w:cs="Arial"/>
          <w:spacing w:val="-2"/>
          <w:sz w:val="20"/>
          <w:szCs w:val="20"/>
          <w:lang w:eastAsia="nl-NL"/>
          <w14:ligatures w14:val="standardContextual"/>
        </w:rPr>
        <w:t>…………………………………..</w:t>
      </w:r>
      <w:r w:rsidRPr="00960710">
        <w:rPr>
          <w:rFonts w:ascii="Arial" w:eastAsiaTheme="minorEastAsia" w:hAnsi="Arial" w:cs="Arial"/>
          <w:spacing w:val="80"/>
          <w:w w:val="150"/>
          <w:sz w:val="20"/>
          <w:szCs w:val="20"/>
          <w:lang w:eastAsia="nl-NL"/>
          <w14:ligatures w14:val="standardContextual"/>
        </w:rPr>
        <w:t xml:space="preserve">    </w:t>
      </w:r>
      <w:r>
        <w:rPr>
          <w:rFonts w:ascii="Arial" w:eastAsiaTheme="minorEastAsia" w:hAnsi="Arial" w:cs="Arial"/>
          <w:spacing w:val="80"/>
          <w:w w:val="150"/>
          <w:sz w:val="20"/>
          <w:szCs w:val="20"/>
          <w:lang w:eastAsia="nl-NL"/>
          <w14:ligatures w14:val="standardContextual"/>
        </w:rPr>
        <w:t xml:space="preserve">     </w:t>
      </w:r>
    </w:p>
    <w:p w14:paraId="29CD032C" w14:textId="1FF446EE" w:rsidR="00960710" w:rsidRDefault="00960710" w:rsidP="00960710">
      <w:pPr>
        <w:widowControl w:val="0"/>
        <w:tabs>
          <w:tab w:val="left" w:pos="875"/>
          <w:tab w:val="left" w:pos="3002"/>
          <w:tab w:val="left" w:pos="3708"/>
        </w:tabs>
        <w:kinsoku w:val="0"/>
        <w:overflowPunct w:val="0"/>
        <w:autoSpaceDE w:val="0"/>
        <w:autoSpaceDN w:val="0"/>
        <w:adjustRightInd w:val="0"/>
        <w:spacing w:line="292" w:lineRule="auto"/>
        <w:ind w:left="708" w:right="2743"/>
        <w:rPr>
          <w:rFonts w:ascii="Arial" w:eastAsiaTheme="minorEastAsia" w:hAnsi="Arial" w:cs="Arial"/>
          <w:spacing w:val="-2"/>
          <w:sz w:val="20"/>
          <w:szCs w:val="20"/>
          <w:lang w:eastAsia="nl-NL"/>
          <w14:ligatures w14:val="standardContextual"/>
        </w:rPr>
      </w:pPr>
      <w:r>
        <w:rPr>
          <w:rFonts w:ascii="Arial" w:eastAsiaTheme="minorEastAsia" w:hAnsi="Arial" w:cs="Arial"/>
          <w:sz w:val="20"/>
          <w:szCs w:val="20"/>
          <w:lang w:eastAsia="nl-NL"/>
          <w14:ligatures w14:val="standardContextual"/>
        </w:rPr>
        <w:t xml:space="preserve">  </w:t>
      </w:r>
      <w:r w:rsidRPr="00960710">
        <w:rPr>
          <w:rFonts w:ascii="Arial" w:eastAsiaTheme="minorEastAsia" w:hAnsi="Arial" w:cs="Arial"/>
          <w:sz w:val="20"/>
          <w:szCs w:val="20"/>
          <w:lang w:eastAsia="nl-NL"/>
          <w14:ligatures w14:val="standardContextual"/>
        </w:rPr>
        <w:t>In de functie van:</w:t>
      </w:r>
      <w:r w:rsidRPr="00960710">
        <w:rPr>
          <w:rFonts w:ascii="Arial" w:eastAsiaTheme="minorEastAsia" w:hAnsi="Arial" w:cs="Arial"/>
          <w:spacing w:val="-2"/>
          <w:sz w:val="20"/>
          <w:szCs w:val="20"/>
          <w:lang w:eastAsia="nl-NL"/>
          <w14:ligatures w14:val="standardContextual"/>
        </w:rPr>
        <w:t xml:space="preserve">………………………………….. </w:t>
      </w:r>
    </w:p>
    <w:p w14:paraId="38DC6689" w14:textId="7951E27D" w:rsidR="00960710" w:rsidRPr="00960710" w:rsidRDefault="00960710" w:rsidP="00960710">
      <w:pPr>
        <w:widowControl w:val="0"/>
        <w:tabs>
          <w:tab w:val="left" w:pos="875"/>
          <w:tab w:val="left" w:pos="3002"/>
          <w:tab w:val="left" w:pos="3708"/>
        </w:tabs>
        <w:kinsoku w:val="0"/>
        <w:overflowPunct w:val="0"/>
        <w:autoSpaceDE w:val="0"/>
        <w:autoSpaceDN w:val="0"/>
        <w:adjustRightInd w:val="0"/>
        <w:spacing w:line="292" w:lineRule="auto"/>
        <w:ind w:left="708" w:right="2743"/>
        <w:rPr>
          <w:rFonts w:ascii="Arial" w:eastAsiaTheme="minorEastAsia" w:hAnsi="Arial" w:cs="Arial"/>
          <w:i/>
          <w:iCs/>
          <w:sz w:val="20"/>
          <w:szCs w:val="20"/>
          <w:lang w:eastAsia="nl-NL"/>
          <w14:ligatures w14:val="standardContextual"/>
        </w:rPr>
      </w:pPr>
      <w:r>
        <w:rPr>
          <w:rFonts w:ascii="Arial" w:eastAsiaTheme="minorEastAsia" w:hAnsi="Arial" w:cs="Arial"/>
          <w:spacing w:val="-2"/>
          <w:sz w:val="20"/>
          <w:szCs w:val="20"/>
          <w:lang w:eastAsia="nl-NL"/>
          <w14:ligatures w14:val="standardContextual"/>
        </w:rPr>
        <w:t xml:space="preserve">  </w:t>
      </w:r>
      <w:r w:rsidRPr="00960710">
        <w:rPr>
          <w:rFonts w:ascii="Arial" w:eastAsiaTheme="minorEastAsia" w:hAnsi="Arial" w:cs="Arial"/>
          <w:sz w:val="20"/>
          <w:szCs w:val="20"/>
          <w:lang w:eastAsia="nl-NL"/>
          <w14:ligatures w14:val="standardContextual"/>
        </w:rPr>
        <w:t xml:space="preserve">Hierna te noemen </w:t>
      </w:r>
      <w:r w:rsidRPr="00960710">
        <w:rPr>
          <w:rFonts w:ascii="Arial" w:eastAsiaTheme="minorEastAsia" w:hAnsi="Arial" w:cs="Arial"/>
          <w:i/>
          <w:iCs/>
          <w:sz w:val="20"/>
          <w:szCs w:val="20"/>
          <w:lang w:eastAsia="nl-NL"/>
          <w14:ligatures w14:val="standardContextual"/>
        </w:rPr>
        <w:t>“stagegever”</w:t>
      </w:r>
    </w:p>
    <w:p w14:paraId="7A56662A" w14:textId="77777777" w:rsidR="00960710" w:rsidRPr="00960710" w:rsidRDefault="00960710" w:rsidP="00960710">
      <w:pPr>
        <w:widowControl w:val="0"/>
        <w:kinsoku w:val="0"/>
        <w:overflowPunct w:val="0"/>
        <w:autoSpaceDE w:val="0"/>
        <w:autoSpaceDN w:val="0"/>
        <w:adjustRightInd w:val="0"/>
        <w:spacing w:before="48"/>
        <w:rPr>
          <w:rFonts w:ascii="Arial" w:eastAsiaTheme="minorEastAsia" w:hAnsi="Arial" w:cs="Arial"/>
          <w:i/>
          <w:iCs/>
          <w:sz w:val="20"/>
          <w:szCs w:val="20"/>
          <w:lang w:eastAsia="nl-NL"/>
          <w14:ligatures w14:val="standardContextual"/>
        </w:rPr>
      </w:pPr>
    </w:p>
    <w:p w14:paraId="5F9A55A3" w14:textId="77777777" w:rsidR="00960710" w:rsidRPr="00960710" w:rsidRDefault="00960710" w:rsidP="00960710">
      <w:pPr>
        <w:widowControl w:val="0"/>
        <w:kinsoku w:val="0"/>
        <w:overflowPunct w:val="0"/>
        <w:autoSpaceDE w:val="0"/>
        <w:autoSpaceDN w:val="0"/>
        <w:adjustRightInd w:val="0"/>
        <w:ind w:left="875"/>
        <w:rPr>
          <w:rFonts w:ascii="Arial" w:eastAsiaTheme="minorEastAsia" w:hAnsi="Arial" w:cs="Arial"/>
          <w:spacing w:val="-5"/>
          <w:sz w:val="20"/>
          <w:szCs w:val="20"/>
          <w:lang w:eastAsia="nl-NL"/>
          <w14:ligatures w14:val="standardContextual"/>
        </w:rPr>
      </w:pPr>
      <w:r w:rsidRPr="00960710">
        <w:rPr>
          <w:rFonts w:ascii="Arial" w:eastAsiaTheme="minorEastAsia" w:hAnsi="Arial" w:cs="Arial"/>
          <w:spacing w:val="-5"/>
          <w:sz w:val="20"/>
          <w:szCs w:val="20"/>
          <w:lang w:eastAsia="nl-NL"/>
          <w14:ligatures w14:val="standardContextual"/>
        </w:rPr>
        <w:t>en</w:t>
      </w:r>
    </w:p>
    <w:p w14:paraId="3ED43C23" w14:textId="77777777" w:rsidR="00960710" w:rsidRPr="00960710" w:rsidRDefault="00960710" w:rsidP="00960710">
      <w:pPr>
        <w:widowControl w:val="0"/>
        <w:kinsoku w:val="0"/>
        <w:overflowPunct w:val="0"/>
        <w:autoSpaceDE w:val="0"/>
        <w:autoSpaceDN w:val="0"/>
        <w:adjustRightInd w:val="0"/>
        <w:spacing w:before="102"/>
        <w:rPr>
          <w:rFonts w:ascii="Arial" w:eastAsiaTheme="minorEastAsia" w:hAnsi="Arial" w:cs="Arial"/>
          <w:sz w:val="20"/>
          <w:szCs w:val="20"/>
          <w:lang w:eastAsia="nl-NL"/>
          <w14:ligatures w14:val="standardContextual"/>
        </w:rPr>
      </w:pPr>
    </w:p>
    <w:p w14:paraId="53A6E431" w14:textId="05C32A87" w:rsidR="00960710" w:rsidRPr="00F95B50" w:rsidRDefault="00F95B50" w:rsidP="00F95B50">
      <w:pPr>
        <w:widowControl w:val="0"/>
        <w:tabs>
          <w:tab w:val="left" w:pos="875"/>
          <w:tab w:val="left" w:pos="3708"/>
        </w:tabs>
        <w:kinsoku w:val="0"/>
        <w:overflowPunct w:val="0"/>
        <w:autoSpaceDE w:val="0"/>
        <w:autoSpaceDN w:val="0"/>
        <w:adjustRightInd w:val="0"/>
        <w:spacing w:line="290" w:lineRule="auto"/>
        <w:ind w:right="2800"/>
        <w:rPr>
          <w:rFonts w:ascii="Arial" w:eastAsiaTheme="minorEastAsia" w:hAnsi="Arial" w:cs="Arial"/>
          <w:spacing w:val="-2"/>
          <w:sz w:val="20"/>
          <w:szCs w:val="20"/>
          <w:lang w:eastAsia="nl-NL"/>
          <w14:ligatures w14:val="standardContextual"/>
        </w:rPr>
      </w:pPr>
      <w:r>
        <w:rPr>
          <w:rFonts w:ascii="Arial" w:eastAsiaTheme="minorEastAsia" w:hAnsi="Arial" w:cs="Arial"/>
          <w:sz w:val="20"/>
          <w:szCs w:val="20"/>
          <w:lang w:eastAsia="nl-NL"/>
          <w14:ligatures w14:val="standardContextual"/>
        </w:rPr>
        <w:tab/>
      </w:r>
      <w:r w:rsidR="00960710" w:rsidRPr="00F95B50">
        <w:rPr>
          <w:rFonts w:ascii="Arial" w:eastAsiaTheme="minorEastAsia" w:hAnsi="Arial" w:cs="Arial"/>
          <w:sz w:val="20"/>
          <w:szCs w:val="20"/>
          <w:lang w:eastAsia="nl-NL"/>
          <w14:ligatures w14:val="standardContextual"/>
        </w:rPr>
        <w:t>Naam stagiair*:</w:t>
      </w:r>
      <w:r w:rsidR="00960710" w:rsidRPr="00F95B50">
        <w:rPr>
          <w:rFonts w:ascii="Arial" w:eastAsiaTheme="minorEastAsia" w:hAnsi="Arial" w:cs="Arial"/>
          <w:spacing w:val="-2"/>
          <w:sz w:val="20"/>
          <w:szCs w:val="20"/>
          <w:lang w:eastAsia="nl-NL"/>
          <w14:ligatures w14:val="standardContextual"/>
        </w:rPr>
        <w:t xml:space="preserve">…………………………………. </w:t>
      </w:r>
    </w:p>
    <w:p w14:paraId="6F13D019" w14:textId="40C34A1F" w:rsidR="00960710" w:rsidRPr="00960710" w:rsidRDefault="00960710" w:rsidP="004349CD">
      <w:pPr>
        <w:widowControl w:val="0"/>
        <w:tabs>
          <w:tab w:val="left" w:pos="3708"/>
        </w:tabs>
        <w:kinsoku w:val="0"/>
        <w:overflowPunct w:val="0"/>
        <w:autoSpaceDE w:val="0"/>
        <w:autoSpaceDN w:val="0"/>
        <w:adjustRightInd w:val="0"/>
        <w:spacing w:line="290" w:lineRule="auto"/>
        <w:ind w:right="2800"/>
        <w:rPr>
          <w:rFonts w:ascii="Arial" w:eastAsiaTheme="minorEastAsia" w:hAnsi="Arial" w:cs="Arial"/>
          <w:spacing w:val="-2"/>
          <w:sz w:val="20"/>
          <w:szCs w:val="20"/>
          <w:lang w:eastAsia="nl-NL"/>
          <w14:ligatures w14:val="standardContextual"/>
        </w:rPr>
      </w:pPr>
      <w:r>
        <w:rPr>
          <w:rFonts w:ascii="Arial" w:eastAsiaTheme="minorEastAsia" w:hAnsi="Arial" w:cs="Arial"/>
          <w:spacing w:val="-2"/>
          <w:sz w:val="20"/>
          <w:szCs w:val="20"/>
          <w:lang w:eastAsia="nl-NL"/>
          <w14:ligatures w14:val="standardContextual"/>
        </w:rPr>
        <w:t xml:space="preserve">               </w:t>
      </w:r>
      <w:r w:rsidR="004349CD">
        <w:rPr>
          <w:rFonts w:ascii="Arial" w:eastAsiaTheme="minorEastAsia" w:hAnsi="Arial" w:cs="Arial"/>
          <w:spacing w:val="-2"/>
          <w:sz w:val="20"/>
          <w:szCs w:val="20"/>
          <w:lang w:eastAsia="nl-NL"/>
          <w14:ligatures w14:val="standardContextual"/>
        </w:rPr>
        <w:t xml:space="preserve"> </w:t>
      </w:r>
      <w:r w:rsidRPr="00960710">
        <w:rPr>
          <w:rFonts w:ascii="Arial" w:eastAsiaTheme="minorEastAsia" w:hAnsi="Arial" w:cs="Arial"/>
          <w:spacing w:val="-2"/>
          <w:sz w:val="20"/>
          <w:szCs w:val="20"/>
          <w:lang w:eastAsia="nl-NL"/>
          <w14:ligatures w14:val="standardContextual"/>
        </w:rPr>
        <w:t>Adres:………………………………….</w:t>
      </w:r>
    </w:p>
    <w:p w14:paraId="66233090" w14:textId="7088BCF9" w:rsidR="00960710" w:rsidRPr="00960710" w:rsidRDefault="00960710" w:rsidP="004349CD">
      <w:pPr>
        <w:widowControl w:val="0"/>
        <w:tabs>
          <w:tab w:val="left" w:pos="3708"/>
        </w:tabs>
        <w:kinsoku w:val="0"/>
        <w:overflowPunct w:val="0"/>
        <w:autoSpaceDE w:val="0"/>
        <w:autoSpaceDN w:val="0"/>
        <w:adjustRightInd w:val="0"/>
        <w:ind w:left="851"/>
        <w:rPr>
          <w:rFonts w:ascii="Arial" w:eastAsiaTheme="minorEastAsia" w:hAnsi="Arial" w:cs="Arial"/>
          <w:spacing w:val="-2"/>
          <w:sz w:val="20"/>
          <w:szCs w:val="20"/>
          <w:lang w:eastAsia="nl-NL"/>
          <w14:ligatures w14:val="standardContextual"/>
        </w:rPr>
      </w:pPr>
      <w:r w:rsidRPr="00960710">
        <w:rPr>
          <w:rFonts w:ascii="Arial" w:eastAsiaTheme="minorEastAsia" w:hAnsi="Arial" w:cs="Arial"/>
          <w:spacing w:val="-2"/>
          <w:sz w:val="20"/>
          <w:szCs w:val="20"/>
          <w:lang w:eastAsia="nl-NL"/>
          <w14:ligatures w14:val="standardContextual"/>
        </w:rPr>
        <w:t>Woonplaats:………………………………….</w:t>
      </w:r>
    </w:p>
    <w:p w14:paraId="62920645" w14:textId="77777777" w:rsidR="00960710" w:rsidRDefault="00960710" w:rsidP="00960710">
      <w:pPr>
        <w:widowControl w:val="0"/>
        <w:tabs>
          <w:tab w:val="left" w:pos="3708"/>
        </w:tabs>
        <w:kinsoku w:val="0"/>
        <w:overflowPunct w:val="0"/>
        <w:autoSpaceDE w:val="0"/>
        <w:autoSpaceDN w:val="0"/>
        <w:adjustRightInd w:val="0"/>
        <w:spacing w:before="53" w:line="290" w:lineRule="auto"/>
        <w:ind w:left="875" w:right="2800"/>
        <w:rPr>
          <w:rFonts w:ascii="Arial" w:eastAsiaTheme="minorEastAsia" w:hAnsi="Arial" w:cs="Arial"/>
          <w:spacing w:val="-2"/>
          <w:sz w:val="20"/>
          <w:szCs w:val="20"/>
          <w:lang w:eastAsia="nl-NL"/>
          <w14:ligatures w14:val="standardContextual"/>
        </w:rPr>
      </w:pPr>
      <w:r w:rsidRPr="00960710">
        <w:rPr>
          <w:rFonts w:ascii="Arial" w:eastAsiaTheme="minorEastAsia" w:hAnsi="Arial" w:cs="Arial"/>
          <w:spacing w:val="-2"/>
          <w:sz w:val="20"/>
          <w:szCs w:val="20"/>
          <w:lang w:eastAsia="nl-NL"/>
          <w14:ligatures w14:val="standardContextual"/>
        </w:rPr>
        <w:t xml:space="preserve">Geboortedatum:…………………………………. </w:t>
      </w:r>
    </w:p>
    <w:p w14:paraId="6F0AEA4A" w14:textId="04022D57" w:rsidR="00960710" w:rsidRPr="00960710" w:rsidRDefault="00960710" w:rsidP="00960710">
      <w:pPr>
        <w:widowControl w:val="0"/>
        <w:tabs>
          <w:tab w:val="left" w:pos="3708"/>
        </w:tabs>
        <w:kinsoku w:val="0"/>
        <w:overflowPunct w:val="0"/>
        <w:autoSpaceDE w:val="0"/>
        <w:autoSpaceDN w:val="0"/>
        <w:adjustRightInd w:val="0"/>
        <w:spacing w:before="53" w:line="290" w:lineRule="auto"/>
        <w:ind w:left="875" w:right="2800"/>
        <w:rPr>
          <w:rFonts w:ascii="Arial" w:eastAsiaTheme="minorEastAsia" w:hAnsi="Arial" w:cs="Arial"/>
          <w:sz w:val="20"/>
          <w:szCs w:val="20"/>
          <w:lang w:eastAsia="nl-NL"/>
          <w14:ligatures w14:val="standardContextual"/>
        </w:rPr>
      </w:pPr>
      <w:r w:rsidRPr="00960710">
        <w:rPr>
          <w:rFonts w:ascii="Arial" w:eastAsiaTheme="minorEastAsia" w:hAnsi="Arial" w:cs="Arial"/>
          <w:sz w:val="20"/>
          <w:szCs w:val="20"/>
          <w:lang w:eastAsia="nl-NL"/>
          <w14:ligatures w14:val="standardContextual"/>
        </w:rPr>
        <w:t>Student aan de hierboven genoemde school</w:t>
      </w:r>
    </w:p>
    <w:p w14:paraId="10CAFAE4" w14:textId="77777777" w:rsidR="00960710" w:rsidRPr="00960710" w:rsidRDefault="00960710" w:rsidP="00960710">
      <w:pPr>
        <w:widowControl w:val="0"/>
        <w:kinsoku w:val="0"/>
        <w:overflowPunct w:val="0"/>
        <w:autoSpaceDE w:val="0"/>
        <w:autoSpaceDN w:val="0"/>
        <w:adjustRightInd w:val="0"/>
        <w:spacing w:before="1"/>
        <w:ind w:left="875"/>
        <w:rPr>
          <w:rFonts w:ascii="Arial" w:eastAsiaTheme="minorEastAsia" w:hAnsi="Arial" w:cs="Arial"/>
          <w:i/>
          <w:iCs/>
          <w:spacing w:val="-2"/>
          <w:sz w:val="20"/>
          <w:szCs w:val="20"/>
          <w:lang w:eastAsia="nl-NL"/>
          <w14:ligatures w14:val="standardContextual"/>
        </w:rPr>
      </w:pPr>
      <w:r w:rsidRPr="00960710">
        <w:rPr>
          <w:rFonts w:ascii="Arial" w:eastAsiaTheme="minorEastAsia" w:hAnsi="Arial" w:cs="Arial"/>
          <w:sz w:val="20"/>
          <w:szCs w:val="20"/>
          <w:lang w:eastAsia="nl-NL"/>
          <w14:ligatures w14:val="standardContextual"/>
        </w:rPr>
        <w:t>Hierna</w:t>
      </w:r>
      <w:r w:rsidRPr="00960710">
        <w:rPr>
          <w:rFonts w:ascii="Arial" w:eastAsiaTheme="minorEastAsia" w:hAnsi="Arial" w:cs="Arial"/>
          <w:spacing w:val="-4"/>
          <w:sz w:val="20"/>
          <w:szCs w:val="20"/>
          <w:lang w:eastAsia="nl-NL"/>
          <w14:ligatures w14:val="standardContextual"/>
        </w:rPr>
        <w:t xml:space="preserve"> </w:t>
      </w:r>
      <w:r w:rsidRPr="00960710">
        <w:rPr>
          <w:rFonts w:ascii="Arial" w:eastAsiaTheme="minorEastAsia" w:hAnsi="Arial" w:cs="Arial"/>
          <w:sz w:val="20"/>
          <w:szCs w:val="20"/>
          <w:lang w:eastAsia="nl-NL"/>
          <w14:ligatures w14:val="standardContextual"/>
        </w:rPr>
        <w:t>te</w:t>
      </w:r>
      <w:r w:rsidRPr="00960710">
        <w:rPr>
          <w:rFonts w:ascii="Arial" w:eastAsiaTheme="minorEastAsia" w:hAnsi="Arial" w:cs="Arial"/>
          <w:spacing w:val="-4"/>
          <w:sz w:val="20"/>
          <w:szCs w:val="20"/>
          <w:lang w:eastAsia="nl-NL"/>
          <w14:ligatures w14:val="standardContextual"/>
        </w:rPr>
        <w:t xml:space="preserve"> </w:t>
      </w:r>
      <w:r w:rsidRPr="00960710">
        <w:rPr>
          <w:rFonts w:ascii="Arial" w:eastAsiaTheme="minorEastAsia" w:hAnsi="Arial" w:cs="Arial"/>
          <w:sz w:val="20"/>
          <w:szCs w:val="20"/>
          <w:lang w:eastAsia="nl-NL"/>
          <w14:ligatures w14:val="standardContextual"/>
        </w:rPr>
        <w:t>noemen</w:t>
      </w:r>
      <w:r w:rsidRPr="00960710">
        <w:rPr>
          <w:rFonts w:ascii="Arial" w:eastAsiaTheme="minorEastAsia" w:hAnsi="Arial" w:cs="Arial"/>
          <w:spacing w:val="-3"/>
          <w:sz w:val="20"/>
          <w:szCs w:val="20"/>
          <w:lang w:eastAsia="nl-NL"/>
          <w14:ligatures w14:val="standardContextual"/>
        </w:rPr>
        <w:t xml:space="preserve"> </w:t>
      </w:r>
      <w:r w:rsidRPr="00960710">
        <w:rPr>
          <w:rFonts w:ascii="Arial" w:eastAsiaTheme="minorEastAsia" w:hAnsi="Arial" w:cs="Arial"/>
          <w:i/>
          <w:iCs/>
          <w:spacing w:val="-2"/>
          <w:sz w:val="20"/>
          <w:szCs w:val="20"/>
          <w:lang w:eastAsia="nl-NL"/>
          <w14:ligatures w14:val="standardContextual"/>
        </w:rPr>
        <w:t>“stagiair”</w:t>
      </w:r>
    </w:p>
    <w:p w14:paraId="5607C6C8" w14:textId="77777777" w:rsidR="00960710" w:rsidRPr="00960710" w:rsidRDefault="00960710" w:rsidP="00960710">
      <w:pPr>
        <w:widowControl w:val="0"/>
        <w:kinsoku w:val="0"/>
        <w:overflowPunct w:val="0"/>
        <w:autoSpaceDE w:val="0"/>
        <w:autoSpaceDN w:val="0"/>
        <w:adjustRightInd w:val="0"/>
        <w:spacing w:before="102"/>
        <w:rPr>
          <w:rFonts w:ascii="Arial" w:eastAsiaTheme="minorEastAsia" w:hAnsi="Arial" w:cs="Arial"/>
          <w:i/>
          <w:iCs/>
          <w:sz w:val="20"/>
          <w:szCs w:val="20"/>
          <w:lang w:eastAsia="nl-NL"/>
          <w14:ligatures w14:val="standardContextual"/>
        </w:rPr>
      </w:pPr>
    </w:p>
    <w:p w14:paraId="0361CB37" w14:textId="77777777" w:rsidR="00960710" w:rsidRPr="00960710" w:rsidRDefault="00960710" w:rsidP="00960710">
      <w:pPr>
        <w:widowControl w:val="0"/>
        <w:tabs>
          <w:tab w:val="left" w:pos="1163"/>
        </w:tabs>
        <w:kinsoku w:val="0"/>
        <w:overflowPunct w:val="0"/>
        <w:autoSpaceDE w:val="0"/>
        <w:autoSpaceDN w:val="0"/>
        <w:adjustRightInd w:val="0"/>
        <w:spacing w:line="290" w:lineRule="auto"/>
        <w:ind w:left="1163" w:right="810" w:hanging="288"/>
        <w:rPr>
          <w:rFonts w:ascii="Arial" w:eastAsiaTheme="minorEastAsia" w:hAnsi="Arial" w:cs="Arial"/>
          <w:sz w:val="20"/>
          <w:szCs w:val="20"/>
          <w:lang w:eastAsia="nl-NL"/>
          <w14:ligatures w14:val="standardContextual"/>
        </w:rPr>
      </w:pPr>
      <w:r w:rsidRPr="00960710">
        <w:rPr>
          <w:rFonts w:ascii="Arial" w:eastAsiaTheme="minorEastAsia" w:hAnsi="Arial" w:cs="Arial"/>
          <w:spacing w:val="-10"/>
          <w:sz w:val="20"/>
          <w:szCs w:val="20"/>
          <w:lang w:eastAsia="nl-NL"/>
          <w14:ligatures w14:val="standardContextual"/>
        </w:rPr>
        <w:t>*</w:t>
      </w:r>
      <w:r w:rsidRPr="00960710">
        <w:rPr>
          <w:rFonts w:ascii="Arial" w:eastAsiaTheme="minorEastAsia" w:hAnsi="Arial" w:cs="Arial"/>
          <w:sz w:val="20"/>
          <w:szCs w:val="20"/>
          <w:lang w:eastAsia="nl-NL"/>
          <w14:ligatures w14:val="standardContextual"/>
        </w:rPr>
        <w:tab/>
        <w:t>wanneer</w:t>
      </w:r>
      <w:r w:rsidRPr="00960710">
        <w:rPr>
          <w:rFonts w:ascii="Arial" w:eastAsiaTheme="minorEastAsia" w:hAnsi="Arial" w:cs="Arial"/>
          <w:spacing w:val="-3"/>
          <w:sz w:val="20"/>
          <w:szCs w:val="20"/>
          <w:lang w:eastAsia="nl-NL"/>
          <w14:ligatures w14:val="standardContextual"/>
        </w:rPr>
        <w:t xml:space="preserve"> </w:t>
      </w:r>
      <w:r w:rsidRPr="00960710">
        <w:rPr>
          <w:rFonts w:ascii="Arial" w:eastAsiaTheme="minorEastAsia" w:hAnsi="Arial" w:cs="Arial"/>
          <w:sz w:val="20"/>
          <w:szCs w:val="20"/>
          <w:lang w:eastAsia="nl-NL"/>
          <w14:ligatures w14:val="standardContextual"/>
        </w:rPr>
        <w:t>de</w:t>
      </w:r>
      <w:r w:rsidRPr="00960710">
        <w:rPr>
          <w:rFonts w:ascii="Arial" w:eastAsiaTheme="minorEastAsia" w:hAnsi="Arial" w:cs="Arial"/>
          <w:spacing w:val="-4"/>
          <w:sz w:val="20"/>
          <w:szCs w:val="20"/>
          <w:lang w:eastAsia="nl-NL"/>
          <w14:ligatures w14:val="standardContextual"/>
        </w:rPr>
        <w:t xml:space="preserve"> </w:t>
      </w:r>
      <w:r w:rsidRPr="00960710">
        <w:rPr>
          <w:rFonts w:ascii="Arial" w:eastAsiaTheme="minorEastAsia" w:hAnsi="Arial" w:cs="Arial"/>
          <w:sz w:val="20"/>
          <w:szCs w:val="20"/>
          <w:lang w:eastAsia="nl-NL"/>
          <w14:ligatures w14:val="standardContextual"/>
        </w:rPr>
        <w:t>stagiair</w:t>
      </w:r>
      <w:r w:rsidRPr="00960710">
        <w:rPr>
          <w:rFonts w:ascii="Arial" w:eastAsiaTheme="minorEastAsia" w:hAnsi="Arial" w:cs="Arial"/>
          <w:spacing w:val="-7"/>
          <w:sz w:val="20"/>
          <w:szCs w:val="20"/>
          <w:lang w:eastAsia="nl-NL"/>
          <w14:ligatures w14:val="standardContextual"/>
        </w:rPr>
        <w:t xml:space="preserve"> </w:t>
      </w:r>
      <w:r w:rsidRPr="00960710">
        <w:rPr>
          <w:rFonts w:ascii="Arial" w:eastAsiaTheme="minorEastAsia" w:hAnsi="Arial" w:cs="Arial"/>
          <w:sz w:val="20"/>
          <w:szCs w:val="20"/>
          <w:lang w:eastAsia="nl-NL"/>
          <w14:ligatures w14:val="standardContextual"/>
        </w:rPr>
        <w:t>minderjarig</w:t>
      </w:r>
      <w:r w:rsidRPr="00960710">
        <w:rPr>
          <w:rFonts w:ascii="Arial" w:eastAsiaTheme="minorEastAsia" w:hAnsi="Arial" w:cs="Arial"/>
          <w:spacing w:val="-8"/>
          <w:sz w:val="20"/>
          <w:szCs w:val="20"/>
          <w:lang w:eastAsia="nl-NL"/>
          <w14:ligatures w14:val="standardContextual"/>
        </w:rPr>
        <w:t xml:space="preserve"> </w:t>
      </w:r>
      <w:r w:rsidRPr="00960710">
        <w:rPr>
          <w:rFonts w:ascii="Arial" w:eastAsiaTheme="minorEastAsia" w:hAnsi="Arial" w:cs="Arial"/>
          <w:sz w:val="20"/>
          <w:szCs w:val="20"/>
          <w:lang w:eastAsia="nl-NL"/>
          <w14:ligatures w14:val="standardContextual"/>
        </w:rPr>
        <w:t>is,</w:t>
      </w:r>
      <w:r w:rsidRPr="00960710">
        <w:rPr>
          <w:rFonts w:ascii="Arial" w:eastAsiaTheme="minorEastAsia" w:hAnsi="Arial" w:cs="Arial"/>
          <w:spacing w:val="-1"/>
          <w:sz w:val="20"/>
          <w:szCs w:val="20"/>
          <w:lang w:eastAsia="nl-NL"/>
          <w14:ligatures w14:val="standardContextual"/>
        </w:rPr>
        <w:t xml:space="preserve"> </w:t>
      </w:r>
      <w:r w:rsidRPr="00960710">
        <w:rPr>
          <w:rFonts w:ascii="Arial" w:eastAsiaTheme="minorEastAsia" w:hAnsi="Arial" w:cs="Arial"/>
          <w:sz w:val="20"/>
          <w:szCs w:val="20"/>
          <w:lang w:eastAsia="nl-NL"/>
          <w14:ligatures w14:val="standardContextual"/>
        </w:rPr>
        <w:t>wordt</w:t>
      </w:r>
      <w:r w:rsidRPr="00960710">
        <w:rPr>
          <w:rFonts w:ascii="Arial" w:eastAsiaTheme="minorEastAsia" w:hAnsi="Arial" w:cs="Arial"/>
          <w:spacing w:val="-1"/>
          <w:sz w:val="20"/>
          <w:szCs w:val="20"/>
          <w:lang w:eastAsia="nl-NL"/>
          <w14:ligatures w14:val="standardContextual"/>
        </w:rPr>
        <w:t xml:space="preserve"> </w:t>
      </w:r>
      <w:r w:rsidRPr="00960710">
        <w:rPr>
          <w:rFonts w:ascii="Arial" w:eastAsiaTheme="minorEastAsia" w:hAnsi="Arial" w:cs="Arial"/>
          <w:sz w:val="20"/>
          <w:szCs w:val="20"/>
          <w:lang w:eastAsia="nl-NL"/>
          <w14:ligatures w14:val="standardContextual"/>
        </w:rPr>
        <w:t>deze</w:t>
      </w:r>
      <w:r w:rsidRPr="00960710">
        <w:rPr>
          <w:rFonts w:ascii="Arial" w:eastAsiaTheme="minorEastAsia" w:hAnsi="Arial" w:cs="Arial"/>
          <w:spacing w:val="-4"/>
          <w:sz w:val="20"/>
          <w:szCs w:val="20"/>
          <w:lang w:eastAsia="nl-NL"/>
          <w14:ligatures w14:val="standardContextual"/>
        </w:rPr>
        <w:t xml:space="preserve"> </w:t>
      </w:r>
      <w:r w:rsidRPr="00960710">
        <w:rPr>
          <w:rFonts w:ascii="Arial" w:eastAsiaTheme="minorEastAsia" w:hAnsi="Arial" w:cs="Arial"/>
          <w:sz w:val="20"/>
          <w:szCs w:val="20"/>
          <w:lang w:eastAsia="nl-NL"/>
          <w14:ligatures w14:val="standardContextual"/>
        </w:rPr>
        <w:t>overeenkomst</w:t>
      </w:r>
      <w:r w:rsidRPr="00960710">
        <w:rPr>
          <w:rFonts w:ascii="Arial" w:eastAsiaTheme="minorEastAsia" w:hAnsi="Arial" w:cs="Arial"/>
          <w:spacing w:val="-6"/>
          <w:sz w:val="20"/>
          <w:szCs w:val="20"/>
          <w:lang w:eastAsia="nl-NL"/>
          <w14:ligatures w14:val="standardContextual"/>
        </w:rPr>
        <w:t xml:space="preserve"> </w:t>
      </w:r>
      <w:r w:rsidRPr="00960710">
        <w:rPr>
          <w:rFonts w:ascii="Arial" w:eastAsiaTheme="minorEastAsia" w:hAnsi="Arial" w:cs="Arial"/>
          <w:sz w:val="20"/>
          <w:szCs w:val="20"/>
          <w:lang w:eastAsia="nl-NL"/>
          <w14:ligatures w14:val="standardContextual"/>
        </w:rPr>
        <w:t>met</w:t>
      </w:r>
      <w:r w:rsidRPr="00960710">
        <w:rPr>
          <w:rFonts w:ascii="Arial" w:eastAsiaTheme="minorEastAsia" w:hAnsi="Arial" w:cs="Arial"/>
          <w:spacing w:val="-1"/>
          <w:sz w:val="20"/>
          <w:szCs w:val="20"/>
          <w:lang w:eastAsia="nl-NL"/>
          <w14:ligatures w14:val="standardContextual"/>
        </w:rPr>
        <w:t xml:space="preserve"> </w:t>
      </w:r>
      <w:r w:rsidRPr="00960710">
        <w:rPr>
          <w:rFonts w:ascii="Arial" w:eastAsiaTheme="minorEastAsia" w:hAnsi="Arial" w:cs="Arial"/>
          <w:sz w:val="20"/>
          <w:szCs w:val="20"/>
          <w:lang w:eastAsia="nl-NL"/>
          <w14:ligatures w14:val="standardContextual"/>
        </w:rPr>
        <w:t>diens</w:t>
      </w:r>
      <w:r w:rsidRPr="00960710">
        <w:rPr>
          <w:rFonts w:ascii="Arial" w:eastAsiaTheme="minorEastAsia" w:hAnsi="Arial" w:cs="Arial"/>
          <w:spacing w:val="-7"/>
          <w:sz w:val="20"/>
          <w:szCs w:val="20"/>
          <w:lang w:eastAsia="nl-NL"/>
          <w14:ligatures w14:val="standardContextual"/>
        </w:rPr>
        <w:t xml:space="preserve"> </w:t>
      </w:r>
      <w:r w:rsidRPr="00960710">
        <w:rPr>
          <w:rFonts w:ascii="Arial" w:eastAsiaTheme="minorEastAsia" w:hAnsi="Arial" w:cs="Arial"/>
          <w:sz w:val="20"/>
          <w:szCs w:val="20"/>
          <w:lang w:eastAsia="nl-NL"/>
          <w14:ligatures w14:val="standardContextual"/>
        </w:rPr>
        <w:t>wettelijke vertegenwoordiger(s) gesloten</w:t>
      </w:r>
    </w:p>
    <w:p w14:paraId="59BDA750" w14:textId="77777777" w:rsidR="00960710" w:rsidRPr="00960710" w:rsidRDefault="00960710" w:rsidP="00960710">
      <w:pPr>
        <w:widowControl w:val="0"/>
        <w:kinsoku w:val="0"/>
        <w:overflowPunct w:val="0"/>
        <w:autoSpaceDE w:val="0"/>
        <w:autoSpaceDN w:val="0"/>
        <w:adjustRightInd w:val="0"/>
        <w:rPr>
          <w:rFonts w:ascii="Arial" w:eastAsiaTheme="minorEastAsia" w:hAnsi="Arial" w:cs="Arial"/>
          <w:sz w:val="20"/>
          <w:szCs w:val="20"/>
          <w:lang w:eastAsia="nl-NL"/>
          <w14:ligatures w14:val="standardContextual"/>
        </w:rPr>
      </w:pPr>
    </w:p>
    <w:p w14:paraId="39C70314" w14:textId="77777777" w:rsidR="00960710" w:rsidRPr="00960710" w:rsidRDefault="00960710" w:rsidP="00960710">
      <w:pPr>
        <w:widowControl w:val="0"/>
        <w:kinsoku w:val="0"/>
        <w:overflowPunct w:val="0"/>
        <w:autoSpaceDE w:val="0"/>
        <w:autoSpaceDN w:val="0"/>
        <w:adjustRightInd w:val="0"/>
        <w:spacing w:before="155"/>
        <w:rPr>
          <w:rFonts w:ascii="Arial" w:eastAsiaTheme="minorEastAsia" w:hAnsi="Arial" w:cs="Arial"/>
          <w:sz w:val="20"/>
          <w:szCs w:val="20"/>
          <w:lang w:eastAsia="nl-NL"/>
          <w14:ligatures w14:val="standardContextual"/>
        </w:rPr>
      </w:pPr>
    </w:p>
    <w:p w14:paraId="22CDDD26" w14:textId="77777777" w:rsidR="00960710" w:rsidRPr="00960710" w:rsidRDefault="00960710" w:rsidP="00960710">
      <w:pPr>
        <w:widowControl w:val="0"/>
        <w:kinsoku w:val="0"/>
        <w:overflowPunct w:val="0"/>
        <w:autoSpaceDE w:val="0"/>
        <w:autoSpaceDN w:val="0"/>
        <w:adjustRightInd w:val="0"/>
        <w:ind w:left="169"/>
        <w:rPr>
          <w:rFonts w:ascii="Arial" w:eastAsiaTheme="minorEastAsia" w:hAnsi="Arial" w:cs="Arial"/>
          <w:b/>
          <w:bCs/>
          <w:i/>
          <w:iCs/>
          <w:spacing w:val="-2"/>
          <w:sz w:val="20"/>
          <w:szCs w:val="20"/>
          <w:lang w:eastAsia="nl-NL"/>
          <w14:ligatures w14:val="standardContextual"/>
        </w:rPr>
      </w:pPr>
      <w:r w:rsidRPr="00960710">
        <w:rPr>
          <w:rFonts w:ascii="Arial" w:eastAsiaTheme="minorEastAsia" w:hAnsi="Arial" w:cs="Arial"/>
          <w:b/>
          <w:bCs/>
          <w:i/>
          <w:iCs/>
          <w:sz w:val="20"/>
          <w:szCs w:val="20"/>
          <w:lang w:eastAsia="nl-NL"/>
          <w14:ligatures w14:val="standardContextual"/>
        </w:rPr>
        <w:t>Verklaren</w:t>
      </w:r>
      <w:r w:rsidRPr="00960710">
        <w:rPr>
          <w:rFonts w:ascii="Arial" w:eastAsiaTheme="minorEastAsia" w:hAnsi="Arial" w:cs="Arial"/>
          <w:b/>
          <w:bCs/>
          <w:i/>
          <w:iCs/>
          <w:spacing w:val="-4"/>
          <w:sz w:val="20"/>
          <w:szCs w:val="20"/>
          <w:lang w:eastAsia="nl-NL"/>
          <w14:ligatures w14:val="standardContextual"/>
        </w:rPr>
        <w:t xml:space="preserve"> </w:t>
      </w:r>
      <w:r w:rsidRPr="00960710">
        <w:rPr>
          <w:rFonts w:ascii="Arial" w:eastAsiaTheme="minorEastAsia" w:hAnsi="Arial" w:cs="Arial"/>
          <w:b/>
          <w:bCs/>
          <w:i/>
          <w:iCs/>
          <w:sz w:val="20"/>
          <w:szCs w:val="20"/>
          <w:lang w:eastAsia="nl-NL"/>
          <w14:ligatures w14:val="standardContextual"/>
        </w:rPr>
        <w:t>het</w:t>
      </w:r>
      <w:r w:rsidRPr="00960710">
        <w:rPr>
          <w:rFonts w:ascii="Arial" w:eastAsiaTheme="minorEastAsia" w:hAnsi="Arial" w:cs="Arial"/>
          <w:b/>
          <w:bCs/>
          <w:i/>
          <w:iCs/>
          <w:spacing w:val="-5"/>
          <w:sz w:val="20"/>
          <w:szCs w:val="20"/>
          <w:lang w:eastAsia="nl-NL"/>
          <w14:ligatures w14:val="standardContextual"/>
        </w:rPr>
        <w:t xml:space="preserve"> </w:t>
      </w:r>
      <w:r w:rsidRPr="00960710">
        <w:rPr>
          <w:rFonts w:ascii="Arial" w:eastAsiaTheme="minorEastAsia" w:hAnsi="Arial" w:cs="Arial"/>
          <w:b/>
          <w:bCs/>
          <w:i/>
          <w:iCs/>
          <w:sz w:val="20"/>
          <w:szCs w:val="20"/>
          <w:lang w:eastAsia="nl-NL"/>
          <w14:ligatures w14:val="standardContextual"/>
        </w:rPr>
        <w:t>volgende</w:t>
      </w:r>
      <w:r w:rsidRPr="00960710">
        <w:rPr>
          <w:rFonts w:ascii="Arial" w:eastAsiaTheme="minorEastAsia" w:hAnsi="Arial" w:cs="Arial"/>
          <w:b/>
          <w:bCs/>
          <w:i/>
          <w:iCs/>
          <w:spacing w:val="-7"/>
          <w:sz w:val="20"/>
          <w:szCs w:val="20"/>
          <w:lang w:eastAsia="nl-NL"/>
          <w14:ligatures w14:val="standardContextual"/>
        </w:rPr>
        <w:t xml:space="preserve"> </w:t>
      </w:r>
      <w:r w:rsidRPr="00960710">
        <w:rPr>
          <w:rFonts w:ascii="Arial" w:eastAsiaTheme="minorEastAsia" w:hAnsi="Arial" w:cs="Arial"/>
          <w:b/>
          <w:bCs/>
          <w:i/>
          <w:iCs/>
          <w:sz w:val="20"/>
          <w:szCs w:val="20"/>
          <w:lang w:eastAsia="nl-NL"/>
          <w14:ligatures w14:val="standardContextual"/>
        </w:rPr>
        <w:t>te</w:t>
      </w:r>
      <w:r w:rsidRPr="00960710">
        <w:rPr>
          <w:rFonts w:ascii="Arial" w:eastAsiaTheme="minorEastAsia" w:hAnsi="Arial" w:cs="Arial"/>
          <w:b/>
          <w:bCs/>
          <w:i/>
          <w:iCs/>
          <w:spacing w:val="-10"/>
          <w:sz w:val="20"/>
          <w:szCs w:val="20"/>
          <w:lang w:eastAsia="nl-NL"/>
          <w14:ligatures w14:val="standardContextual"/>
        </w:rPr>
        <w:t xml:space="preserve"> </w:t>
      </w:r>
      <w:r w:rsidRPr="00960710">
        <w:rPr>
          <w:rFonts w:ascii="Arial" w:eastAsiaTheme="minorEastAsia" w:hAnsi="Arial" w:cs="Arial"/>
          <w:b/>
          <w:bCs/>
          <w:i/>
          <w:iCs/>
          <w:sz w:val="20"/>
          <w:szCs w:val="20"/>
          <w:lang w:eastAsia="nl-NL"/>
          <w14:ligatures w14:val="standardContextual"/>
        </w:rPr>
        <w:t>zijn</w:t>
      </w:r>
      <w:r w:rsidRPr="00960710">
        <w:rPr>
          <w:rFonts w:ascii="Arial" w:eastAsiaTheme="minorEastAsia" w:hAnsi="Arial" w:cs="Arial"/>
          <w:b/>
          <w:bCs/>
          <w:i/>
          <w:iCs/>
          <w:spacing w:val="-5"/>
          <w:sz w:val="20"/>
          <w:szCs w:val="20"/>
          <w:lang w:eastAsia="nl-NL"/>
          <w14:ligatures w14:val="standardContextual"/>
        </w:rPr>
        <w:t xml:space="preserve"> </w:t>
      </w:r>
      <w:r w:rsidRPr="00960710">
        <w:rPr>
          <w:rFonts w:ascii="Arial" w:eastAsiaTheme="minorEastAsia" w:hAnsi="Arial" w:cs="Arial"/>
          <w:b/>
          <w:bCs/>
          <w:i/>
          <w:iCs/>
          <w:spacing w:val="-2"/>
          <w:sz w:val="20"/>
          <w:szCs w:val="20"/>
          <w:lang w:eastAsia="nl-NL"/>
          <w14:ligatures w14:val="standardContextual"/>
        </w:rPr>
        <w:t>overeengekomen:</w:t>
      </w:r>
    </w:p>
    <w:p w14:paraId="4EA9CE33" w14:textId="77777777" w:rsidR="00960710" w:rsidRPr="00960710" w:rsidRDefault="00960710" w:rsidP="00960710">
      <w:pPr>
        <w:widowControl w:val="0"/>
        <w:kinsoku w:val="0"/>
        <w:overflowPunct w:val="0"/>
        <w:autoSpaceDE w:val="0"/>
        <w:autoSpaceDN w:val="0"/>
        <w:adjustRightInd w:val="0"/>
        <w:spacing w:before="49"/>
        <w:ind w:left="169"/>
        <w:outlineLvl w:val="0"/>
        <w:rPr>
          <w:rFonts w:ascii="Arial" w:eastAsiaTheme="minorEastAsia" w:hAnsi="Arial" w:cs="Arial"/>
          <w:b/>
          <w:bCs/>
          <w:spacing w:val="-10"/>
          <w:sz w:val="20"/>
          <w:szCs w:val="20"/>
          <w:lang w:eastAsia="nl-NL"/>
          <w14:ligatures w14:val="standardContextual"/>
        </w:rPr>
      </w:pPr>
      <w:r w:rsidRPr="00960710">
        <w:rPr>
          <w:rFonts w:ascii="Arial" w:eastAsiaTheme="minorEastAsia" w:hAnsi="Arial" w:cs="Arial"/>
          <w:b/>
          <w:bCs/>
          <w:sz w:val="20"/>
          <w:szCs w:val="20"/>
          <w:lang w:eastAsia="nl-NL"/>
          <w14:ligatures w14:val="standardContextual"/>
        </w:rPr>
        <w:t>Artikel</w:t>
      </w:r>
      <w:r w:rsidRPr="00960710">
        <w:rPr>
          <w:rFonts w:ascii="Arial" w:eastAsiaTheme="minorEastAsia" w:hAnsi="Arial" w:cs="Arial"/>
          <w:b/>
          <w:bCs/>
          <w:spacing w:val="-9"/>
          <w:sz w:val="20"/>
          <w:szCs w:val="20"/>
          <w:lang w:eastAsia="nl-NL"/>
          <w14:ligatures w14:val="standardContextual"/>
        </w:rPr>
        <w:t xml:space="preserve"> </w:t>
      </w:r>
      <w:r w:rsidRPr="00960710">
        <w:rPr>
          <w:rFonts w:ascii="Arial" w:eastAsiaTheme="minorEastAsia" w:hAnsi="Arial" w:cs="Arial"/>
          <w:b/>
          <w:bCs/>
          <w:spacing w:val="-10"/>
          <w:sz w:val="20"/>
          <w:szCs w:val="20"/>
          <w:lang w:eastAsia="nl-NL"/>
          <w14:ligatures w14:val="standardContextual"/>
        </w:rPr>
        <w:t>1</w:t>
      </w:r>
    </w:p>
    <w:p w14:paraId="63585ABC" w14:textId="77777777" w:rsidR="00960710" w:rsidRPr="00960710" w:rsidRDefault="00960710" w:rsidP="00960710">
      <w:pPr>
        <w:widowControl w:val="0"/>
        <w:numPr>
          <w:ilvl w:val="0"/>
          <w:numId w:val="2"/>
        </w:numPr>
        <w:tabs>
          <w:tab w:val="left" w:pos="529"/>
        </w:tabs>
        <w:kinsoku w:val="0"/>
        <w:overflowPunct w:val="0"/>
        <w:autoSpaceDE w:val="0"/>
        <w:autoSpaceDN w:val="0"/>
        <w:adjustRightInd w:val="0"/>
        <w:spacing w:before="48" w:line="292" w:lineRule="auto"/>
        <w:ind w:right="185"/>
        <w:rPr>
          <w:rFonts w:ascii="Arial" w:eastAsiaTheme="minorEastAsia" w:hAnsi="Arial" w:cs="Arial"/>
          <w:sz w:val="20"/>
          <w:szCs w:val="20"/>
          <w:lang w:eastAsia="nl-NL"/>
          <w14:ligatures w14:val="standardContextual"/>
        </w:rPr>
      </w:pPr>
      <w:r w:rsidRPr="00960710">
        <w:rPr>
          <w:rFonts w:ascii="Arial" w:eastAsiaTheme="minorEastAsia" w:hAnsi="Arial" w:cs="Arial"/>
          <w:sz w:val="20"/>
          <w:szCs w:val="20"/>
          <w:lang w:eastAsia="nl-NL"/>
          <w14:ligatures w14:val="standardContextual"/>
        </w:rPr>
        <w:t>De stagegever stelt de</w:t>
      </w:r>
      <w:r w:rsidRPr="00960710">
        <w:rPr>
          <w:rFonts w:ascii="Arial" w:eastAsiaTheme="minorEastAsia" w:hAnsi="Arial" w:cs="Arial"/>
          <w:spacing w:val="-4"/>
          <w:sz w:val="20"/>
          <w:szCs w:val="20"/>
          <w:lang w:eastAsia="nl-NL"/>
          <w14:ligatures w14:val="standardContextual"/>
        </w:rPr>
        <w:t xml:space="preserve"> </w:t>
      </w:r>
      <w:r w:rsidRPr="00960710">
        <w:rPr>
          <w:rFonts w:ascii="Arial" w:eastAsiaTheme="minorEastAsia" w:hAnsi="Arial" w:cs="Arial"/>
          <w:sz w:val="20"/>
          <w:szCs w:val="20"/>
          <w:lang w:eastAsia="nl-NL"/>
          <w14:ligatures w14:val="standardContextual"/>
        </w:rPr>
        <w:t>stagiair</w:t>
      </w:r>
      <w:r w:rsidRPr="00960710">
        <w:rPr>
          <w:rFonts w:ascii="Arial" w:eastAsiaTheme="minorEastAsia" w:hAnsi="Arial" w:cs="Arial"/>
          <w:spacing w:val="-2"/>
          <w:sz w:val="20"/>
          <w:szCs w:val="20"/>
          <w:lang w:eastAsia="nl-NL"/>
          <w14:ligatures w14:val="standardContextual"/>
        </w:rPr>
        <w:t xml:space="preserve"> </w:t>
      </w:r>
      <w:r w:rsidRPr="00960710">
        <w:rPr>
          <w:rFonts w:ascii="Arial" w:eastAsiaTheme="minorEastAsia" w:hAnsi="Arial" w:cs="Arial"/>
          <w:sz w:val="20"/>
          <w:szCs w:val="20"/>
          <w:lang w:eastAsia="nl-NL"/>
          <w14:ligatures w14:val="standardContextual"/>
        </w:rPr>
        <w:t>in</w:t>
      </w:r>
      <w:r w:rsidRPr="00960710">
        <w:rPr>
          <w:rFonts w:ascii="Arial" w:eastAsiaTheme="minorEastAsia" w:hAnsi="Arial" w:cs="Arial"/>
          <w:spacing w:val="-4"/>
          <w:sz w:val="20"/>
          <w:szCs w:val="20"/>
          <w:lang w:eastAsia="nl-NL"/>
          <w14:ligatures w14:val="standardContextual"/>
        </w:rPr>
        <w:t xml:space="preserve"> </w:t>
      </w:r>
      <w:r w:rsidRPr="00960710">
        <w:rPr>
          <w:rFonts w:ascii="Arial" w:eastAsiaTheme="minorEastAsia" w:hAnsi="Arial" w:cs="Arial"/>
          <w:sz w:val="20"/>
          <w:szCs w:val="20"/>
          <w:lang w:eastAsia="nl-NL"/>
          <w14:ligatures w14:val="standardContextual"/>
        </w:rPr>
        <w:t>de gelegenheid om in</w:t>
      </w:r>
      <w:r w:rsidRPr="00960710">
        <w:rPr>
          <w:rFonts w:ascii="Arial" w:eastAsiaTheme="minorEastAsia" w:hAnsi="Arial" w:cs="Arial"/>
          <w:spacing w:val="-4"/>
          <w:sz w:val="20"/>
          <w:szCs w:val="20"/>
          <w:lang w:eastAsia="nl-NL"/>
          <w14:ligatures w14:val="standardContextual"/>
        </w:rPr>
        <w:t xml:space="preserve"> </w:t>
      </w:r>
      <w:r w:rsidRPr="00960710">
        <w:rPr>
          <w:rFonts w:ascii="Arial" w:eastAsiaTheme="minorEastAsia" w:hAnsi="Arial" w:cs="Arial"/>
          <w:sz w:val="20"/>
          <w:szCs w:val="20"/>
          <w:lang w:eastAsia="nl-NL"/>
          <w14:ligatures w14:val="standardContextual"/>
        </w:rPr>
        <w:t>het kader</w:t>
      </w:r>
      <w:r w:rsidRPr="00960710">
        <w:rPr>
          <w:rFonts w:ascii="Arial" w:eastAsiaTheme="minorEastAsia" w:hAnsi="Arial" w:cs="Arial"/>
          <w:spacing w:val="-2"/>
          <w:sz w:val="20"/>
          <w:szCs w:val="20"/>
          <w:lang w:eastAsia="nl-NL"/>
          <w14:ligatures w14:val="standardContextual"/>
        </w:rPr>
        <w:t xml:space="preserve"> </w:t>
      </w:r>
      <w:r w:rsidRPr="00960710">
        <w:rPr>
          <w:rFonts w:ascii="Arial" w:eastAsiaTheme="minorEastAsia" w:hAnsi="Arial" w:cs="Arial"/>
          <w:sz w:val="20"/>
          <w:szCs w:val="20"/>
          <w:lang w:eastAsia="nl-NL"/>
          <w14:ligatures w14:val="standardContextual"/>
        </w:rPr>
        <w:t>van het</w:t>
      </w:r>
      <w:r w:rsidRPr="00960710">
        <w:rPr>
          <w:rFonts w:ascii="Arial" w:eastAsiaTheme="minorEastAsia" w:hAnsi="Arial" w:cs="Arial"/>
          <w:spacing w:val="-1"/>
          <w:sz w:val="20"/>
          <w:szCs w:val="20"/>
          <w:lang w:eastAsia="nl-NL"/>
          <w14:ligatures w14:val="standardContextual"/>
        </w:rPr>
        <w:t xml:space="preserve"> </w:t>
      </w:r>
      <w:r w:rsidRPr="00960710">
        <w:rPr>
          <w:rFonts w:ascii="Arial" w:eastAsiaTheme="minorEastAsia" w:hAnsi="Arial" w:cs="Arial"/>
          <w:sz w:val="20"/>
          <w:szCs w:val="20"/>
          <w:lang w:eastAsia="nl-NL"/>
          <w14:ligatures w14:val="standardContextual"/>
        </w:rPr>
        <w:t>onderwijsprogramma van</w:t>
      </w:r>
      <w:r w:rsidRPr="00960710">
        <w:rPr>
          <w:rFonts w:ascii="Arial" w:eastAsiaTheme="minorEastAsia" w:hAnsi="Arial" w:cs="Arial"/>
          <w:spacing w:val="-2"/>
          <w:sz w:val="20"/>
          <w:szCs w:val="20"/>
          <w:lang w:eastAsia="nl-NL"/>
          <w14:ligatures w14:val="standardContextual"/>
        </w:rPr>
        <w:t xml:space="preserve"> </w:t>
      </w:r>
      <w:r w:rsidRPr="00960710">
        <w:rPr>
          <w:rFonts w:ascii="Arial" w:eastAsiaTheme="minorEastAsia" w:hAnsi="Arial" w:cs="Arial"/>
          <w:sz w:val="20"/>
          <w:szCs w:val="20"/>
          <w:lang w:eastAsia="nl-NL"/>
          <w14:ligatures w14:val="standardContextual"/>
        </w:rPr>
        <w:t>de</w:t>
      </w:r>
      <w:r w:rsidRPr="00960710">
        <w:rPr>
          <w:rFonts w:ascii="Arial" w:eastAsiaTheme="minorEastAsia" w:hAnsi="Arial" w:cs="Arial"/>
          <w:spacing w:val="-2"/>
          <w:sz w:val="20"/>
          <w:szCs w:val="20"/>
          <w:lang w:eastAsia="nl-NL"/>
          <w14:ligatures w14:val="standardContextual"/>
        </w:rPr>
        <w:t xml:space="preserve"> </w:t>
      </w:r>
      <w:r w:rsidRPr="00960710">
        <w:rPr>
          <w:rFonts w:ascii="Arial" w:eastAsiaTheme="minorEastAsia" w:hAnsi="Arial" w:cs="Arial"/>
          <w:sz w:val="20"/>
          <w:szCs w:val="20"/>
          <w:lang w:eastAsia="nl-NL"/>
          <w14:ligatures w14:val="standardContextual"/>
        </w:rPr>
        <w:t>school stage</w:t>
      </w:r>
      <w:r w:rsidRPr="00960710">
        <w:rPr>
          <w:rFonts w:ascii="Arial" w:eastAsiaTheme="minorEastAsia" w:hAnsi="Arial" w:cs="Arial"/>
          <w:spacing w:val="-2"/>
          <w:sz w:val="20"/>
          <w:szCs w:val="20"/>
          <w:lang w:eastAsia="nl-NL"/>
          <w14:ligatures w14:val="standardContextual"/>
        </w:rPr>
        <w:t xml:space="preserve"> </w:t>
      </w:r>
      <w:r w:rsidRPr="00960710">
        <w:rPr>
          <w:rFonts w:ascii="Arial" w:eastAsiaTheme="minorEastAsia" w:hAnsi="Arial" w:cs="Arial"/>
          <w:sz w:val="20"/>
          <w:szCs w:val="20"/>
          <w:lang w:eastAsia="nl-NL"/>
          <w14:ligatures w14:val="standardContextual"/>
        </w:rPr>
        <w:t>te</w:t>
      </w:r>
      <w:r w:rsidRPr="00960710">
        <w:rPr>
          <w:rFonts w:ascii="Arial" w:eastAsiaTheme="minorEastAsia" w:hAnsi="Arial" w:cs="Arial"/>
          <w:spacing w:val="-7"/>
          <w:sz w:val="20"/>
          <w:szCs w:val="20"/>
          <w:lang w:eastAsia="nl-NL"/>
          <w14:ligatures w14:val="standardContextual"/>
        </w:rPr>
        <w:t xml:space="preserve"> </w:t>
      </w:r>
      <w:r w:rsidRPr="00960710">
        <w:rPr>
          <w:rFonts w:ascii="Arial" w:eastAsiaTheme="minorEastAsia" w:hAnsi="Arial" w:cs="Arial"/>
          <w:sz w:val="20"/>
          <w:szCs w:val="20"/>
          <w:lang w:eastAsia="nl-NL"/>
          <w14:ligatures w14:val="standardContextual"/>
        </w:rPr>
        <w:t>lopen. De</w:t>
      </w:r>
      <w:r w:rsidRPr="00960710">
        <w:rPr>
          <w:rFonts w:ascii="Arial" w:eastAsiaTheme="minorEastAsia" w:hAnsi="Arial" w:cs="Arial"/>
          <w:spacing w:val="-7"/>
          <w:sz w:val="20"/>
          <w:szCs w:val="20"/>
          <w:lang w:eastAsia="nl-NL"/>
          <w14:ligatures w14:val="standardContextual"/>
        </w:rPr>
        <w:t xml:space="preserve"> </w:t>
      </w:r>
      <w:r w:rsidRPr="00960710">
        <w:rPr>
          <w:rFonts w:ascii="Arial" w:eastAsiaTheme="minorEastAsia" w:hAnsi="Arial" w:cs="Arial"/>
          <w:sz w:val="20"/>
          <w:szCs w:val="20"/>
          <w:lang w:eastAsia="nl-NL"/>
          <w14:ligatures w14:val="standardContextual"/>
        </w:rPr>
        <w:t>stage</w:t>
      </w:r>
      <w:r w:rsidRPr="00960710">
        <w:rPr>
          <w:rFonts w:ascii="Arial" w:eastAsiaTheme="minorEastAsia" w:hAnsi="Arial" w:cs="Arial"/>
          <w:spacing w:val="-2"/>
          <w:sz w:val="20"/>
          <w:szCs w:val="20"/>
          <w:lang w:eastAsia="nl-NL"/>
          <w14:ligatures w14:val="standardContextual"/>
        </w:rPr>
        <w:t xml:space="preserve"> </w:t>
      </w:r>
      <w:r w:rsidRPr="00960710">
        <w:rPr>
          <w:rFonts w:ascii="Arial" w:eastAsiaTheme="minorEastAsia" w:hAnsi="Arial" w:cs="Arial"/>
          <w:sz w:val="20"/>
          <w:szCs w:val="20"/>
          <w:lang w:eastAsia="nl-NL"/>
          <w14:ligatures w14:val="standardContextual"/>
        </w:rPr>
        <w:t>beoogt de</w:t>
      </w:r>
      <w:r w:rsidRPr="00960710">
        <w:rPr>
          <w:rFonts w:ascii="Arial" w:eastAsiaTheme="minorEastAsia" w:hAnsi="Arial" w:cs="Arial"/>
          <w:spacing w:val="-2"/>
          <w:sz w:val="20"/>
          <w:szCs w:val="20"/>
          <w:lang w:eastAsia="nl-NL"/>
          <w14:ligatures w14:val="standardContextual"/>
        </w:rPr>
        <w:t xml:space="preserve"> </w:t>
      </w:r>
      <w:r w:rsidRPr="00960710">
        <w:rPr>
          <w:rFonts w:ascii="Arial" w:eastAsiaTheme="minorEastAsia" w:hAnsi="Arial" w:cs="Arial"/>
          <w:sz w:val="20"/>
          <w:szCs w:val="20"/>
          <w:lang w:eastAsia="nl-NL"/>
          <w14:ligatures w14:val="standardContextual"/>
        </w:rPr>
        <w:t>stagiair</w:t>
      </w:r>
      <w:r w:rsidRPr="00960710">
        <w:rPr>
          <w:rFonts w:ascii="Arial" w:eastAsiaTheme="minorEastAsia" w:hAnsi="Arial" w:cs="Arial"/>
          <w:spacing w:val="-1"/>
          <w:sz w:val="20"/>
          <w:szCs w:val="20"/>
          <w:lang w:eastAsia="nl-NL"/>
          <w14:ligatures w14:val="standardContextual"/>
        </w:rPr>
        <w:t xml:space="preserve"> </w:t>
      </w:r>
      <w:r w:rsidRPr="00960710">
        <w:rPr>
          <w:rFonts w:ascii="Arial" w:eastAsiaTheme="minorEastAsia" w:hAnsi="Arial" w:cs="Arial"/>
          <w:sz w:val="20"/>
          <w:szCs w:val="20"/>
          <w:lang w:eastAsia="nl-NL"/>
          <w14:ligatures w14:val="standardContextual"/>
        </w:rPr>
        <w:t>die</w:t>
      </w:r>
      <w:r w:rsidRPr="00960710">
        <w:rPr>
          <w:rFonts w:ascii="Arial" w:eastAsiaTheme="minorEastAsia" w:hAnsi="Arial" w:cs="Arial"/>
          <w:spacing w:val="-7"/>
          <w:sz w:val="20"/>
          <w:szCs w:val="20"/>
          <w:lang w:eastAsia="nl-NL"/>
          <w14:ligatures w14:val="standardContextual"/>
        </w:rPr>
        <w:t xml:space="preserve"> </w:t>
      </w:r>
      <w:r w:rsidRPr="00960710">
        <w:rPr>
          <w:rFonts w:ascii="Arial" w:eastAsiaTheme="minorEastAsia" w:hAnsi="Arial" w:cs="Arial"/>
          <w:sz w:val="20"/>
          <w:szCs w:val="20"/>
          <w:lang w:eastAsia="nl-NL"/>
          <w14:ligatures w14:val="standardContextual"/>
        </w:rPr>
        <w:t>leeractiviteiten</w:t>
      </w:r>
      <w:r w:rsidRPr="00960710">
        <w:rPr>
          <w:rFonts w:ascii="Arial" w:eastAsiaTheme="minorEastAsia" w:hAnsi="Arial" w:cs="Arial"/>
          <w:spacing w:val="-7"/>
          <w:sz w:val="20"/>
          <w:szCs w:val="20"/>
          <w:lang w:eastAsia="nl-NL"/>
          <w14:ligatures w14:val="standardContextual"/>
        </w:rPr>
        <w:t xml:space="preserve"> </w:t>
      </w:r>
      <w:r w:rsidRPr="00960710">
        <w:rPr>
          <w:rFonts w:ascii="Arial" w:eastAsiaTheme="minorEastAsia" w:hAnsi="Arial" w:cs="Arial"/>
          <w:sz w:val="20"/>
          <w:szCs w:val="20"/>
          <w:lang w:eastAsia="nl-NL"/>
          <w14:ligatures w14:val="standardContextual"/>
        </w:rPr>
        <w:t>te</w:t>
      </w:r>
      <w:r w:rsidRPr="00960710">
        <w:rPr>
          <w:rFonts w:ascii="Arial" w:eastAsiaTheme="minorEastAsia" w:hAnsi="Arial" w:cs="Arial"/>
          <w:spacing w:val="-7"/>
          <w:sz w:val="20"/>
          <w:szCs w:val="20"/>
          <w:lang w:eastAsia="nl-NL"/>
          <w14:ligatures w14:val="standardContextual"/>
        </w:rPr>
        <w:t xml:space="preserve"> </w:t>
      </w:r>
      <w:r w:rsidRPr="00960710">
        <w:rPr>
          <w:rFonts w:ascii="Arial" w:eastAsiaTheme="minorEastAsia" w:hAnsi="Arial" w:cs="Arial"/>
          <w:sz w:val="20"/>
          <w:szCs w:val="20"/>
          <w:lang w:eastAsia="nl-NL"/>
          <w14:ligatures w14:val="standardContextual"/>
        </w:rPr>
        <w:t>laten</w:t>
      </w:r>
      <w:r w:rsidRPr="00960710">
        <w:rPr>
          <w:rFonts w:ascii="Arial" w:eastAsiaTheme="minorEastAsia" w:hAnsi="Arial" w:cs="Arial"/>
          <w:spacing w:val="-2"/>
          <w:sz w:val="20"/>
          <w:szCs w:val="20"/>
          <w:lang w:eastAsia="nl-NL"/>
          <w14:ligatures w14:val="standardContextual"/>
        </w:rPr>
        <w:t xml:space="preserve"> </w:t>
      </w:r>
      <w:r w:rsidRPr="00960710">
        <w:rPr>
          <w:rFonts w:ascii="Arial" w:eastAsiaTheme="minorEastAsia" w:hAnsi="Arial" w:cs="Arial"/>
          <w:sz w:val="20"/>
          <w:szCs w:val="20"/>
          <w:lang w:eastAsia="nl-NL"/>
          <w14:ligatures w14:val="standardContextual"/>
        </w:rPr>
        <w:t>ontplooien die in het stageplan zijn opgenomen. De stagegever draagt de stagiair slechts taken op die passen in het stageprogramma.</w:t>
      </w:r>
    </w:p>
    <w:p w14:paraId="4F9DC0D4" w14:textId="77777777" w:rsidR="00960710" w:rsidRPr="00960710" w:rsidRDefault="00960710" w:rsidP="00960710">
      <w:pPr>
        <w:widowControl w:val="0"/>
        <w:numPr>
          <w:ilvl w:val="0"/>
          <w:numId w:val="2"/>
        </w:numPr>
        <w:tabs>
          <w:tab w:val="left" w:pos="528"/>
        </w:tabs>
        <w:kinsoku w:val="0"/>
        <w:overflowPunct w:val="0"/>
        <w:autoSpaceDE w:val="0"/>
        <w:autoSpaceDN w:val="0"/>
        <w:adjustRightInd w:val="0"/>
        <w:spacing w:before="2"/>
        <w:ind w:left="528" w:hanging="359"/>
        <w:rPr>
          <w:rFonts w:ascii="Arial" w:eastAsiaTheme="minorEastAsia" w:hAnsi="Arial" w:cs="Arial"/>
          <w:spacing w:val="-2"/>
          <w:sz w:val="20"/>
          <w:szCs w:val="20"/>
          <w:lang w:eastAsia="nl-NL"/>
          <w14:ligatures w14:val="standardContextual"/>
        </w:rPr>
      </w:pPr>
      <w:r w:rsidRPr="00960710">
        <w:rPr>
          <w:rFonts w:ascii="Arial" w:eastAsiaTheme="minorEastAsia" w:hAnsi="Arial" w:cs="Arial"/>
          <w:sz w:val="20"/>
          <w:szCs w:val="20"/>
          <w:lang w:eastAsia="nl-NL"/>
          <w14:ligatures w14:val="standardContextual"/>
        </w:rPr>
        <w:t>Het</w:t>
      </w:r>
      <w:r w:rsidRPr="00960710">
        <w:rPr>
          <w:rFonts w:ascii="Arial" w:eastAsiaTheme="minorEastAsia" w:hAnsi="Arial" w:cs="Arial"/>
          <w:spacing w:val="-3"/>
          <w:sz w:val="20"/>
          <w:szCs w:val="20"/>
          <w:lang w:eastAsia="nl-NL"/>
          <w14:ligatures w14:val="standardContextual"/>
        </w:rPr>
        <w:t xml:space="preserve"> </w:t>
      </w:r>
      <w:r w:rsidRPr="00960710">
        <w:rPr>
          <w:rFonts w:ascii="Arial" w:eastAsiaTheme="minorEastAsia" w:hAnsi="Arial" w:cs="Arial"/>
          <w:sz w:val="20"/>
          <w:szCs w:val="20"/>
          <w:lang w:eastAsia="nl-NL"/>
          <w14:ligatures w14:val="standardContextual"/>
        </w:rPr>
        <w:t>stageplan</w:t>
      </w:r>
      <w:r w:rsidRPr="00960710">
        <w:rPr>
          <w:rFonts w:ascii="Arial" w:eastAsiaTheme="minorEastAsia" w:hAnsi="Arial" w:cs="Arial"/>
          <w:spacing w:val="-10"/>
          <w:sz w:val="20"/>
          <w:szCs w:val="20"/>
          <w:lang w:eastAsia="nl-NL"/>
          <w14:ligatures w14:val="standardContextual"/>
        </w:rPr>
        <w:t xml:space="preserve"> </w:t>
      </w:r>
      <w:r w:rsidRPr="00960710">
        <w:rPr>
          <w:rFonts w:ascii="Arial" w:eastAsiaTheme="minorEastAsia" w:hAnsi="Arial" w:cs="Arial"/>
          <w:sz w:val="20"/>
          <w:szCs w:val="20"/>
          <w:lang w:eastAsia="nl-NL"/>
          <w14:ligatures w14:val="standardContextual"/>
        </w:rPr>
        <w:t>maakt</w:t>
      </w:r>
      <w:r w:rsidRPr="00960710">
        <w:rPr>
          <w:rFonts w:ascii="Arial" w:eastAsiaTheme="minorEastAsia" w:hAnsi="Arial" w:cs="Arial"/>
          <w:spacing w:val="-2"/>
          <w:sz w:val="20"/>
          <w:szCs w:val="20"/>
          <w:lang w:eastAsia="nl-NL"/>
          <w14:ligatures w14:val="standardContextual"/>
        </w:rPr>
        <w:t xml:space="preserve"> </w:t>
      </w:r>
      <w:r w:rsidRPr="00960710">
        <w:rPr>
          <w:rFonts w:ascii="Arial" w:eastAsiaTheme="minorEastAsia" w:hAnsi="Arial" w:cs="Arial"/>
          <w:sz w:val="20"/>
          <w:szCs w:val="20"/>
          <w:lang w:eastAsia="nl-NL"/>
          <w14:ligatures w14:val="standardContextual"/>
        </w:rPr>
        <w:t>onderdeel</w:t>
      </w:r>
      <w:r w:rsidRPr="00960710">
        <w:rPr>
          <w:rFonts w:ascii="Arial" w:eastAsiaTheme="minorEastAsia" w:hAnsi="Arial" w:cs="Arial"/>
          <w:spacing w:val="-2"/>
          <w:sz w:val="20"/>
          <w:szCs w:val="20"/>
          <w:lang w:eastAsia="nl-NL"/>
          <w14:ligatures w14:val="standardContextual"/>
        </w:rPr>
        <w:t xml:space="preserve"> </w:t>
      </w:r>
      <w:r w:rsidRPr="00960710">
        <w:rPr>
          <w:rFonts w:ascii="Arial" w:eastAsiaTheme="minorEastAsia" w:hAnsi="Arial" w:cs="Arial"/>
          <w:sz w:val="20"/>
          <w:szCs w:val="20"/>
          <w:lang w:eastAsia="nl-NL"/>
          <w14:ligatures w14:val="standardContextual"/>
        </w:rPr>
        <w:t>uit</w:t>
      </w:r>
      <w:r w:rsidRPr="00960710">
        <w:rPr>
          <w:rFonts w:ascii="Arial" w:eastAsiaTheme="minorEastAsia" w:hAnsi="Arial" w:cs="Arial"/>
          <w:spacing w:val="-11"/>
          <w:sz w:val="20"/>
          <w:szCs w:val="20"/>
          <w:lang w:eastAsia="nl-NL"/>
          <w14:ligatures w14:val="standardContextual"/>
        </w:rPr>
        <w:t xml:space="preserve"> </w:t>
      </w:r>
      <w:r w:rsidRPr="00960710">
        <w:rPr>
          <w:rFonts w:ascii="Arial" w:eastAsiaTheme="minorEastAsia" w:hAnsi="Arial" w:cs="Arial"/>
          <w:sz w:val="20"/>
          <w:szCs w:val="20"/>
          <w:lang w:eastAsia="nl-NL"/>
          <w14:ligatures w14:val="standardContextual"/>
        </w:rPr>
        <w:t>van</w:t>
      </w:r>
      <w:r w:rsidRPr="00960710">
        <w:rPr>
          <w:rFonts w:ascii="Arial" w:eastAsiaTheme="minorEastAsia" w:hAnsi="Arial" w:cs="Arial"/>
          <w:spacing w:val="-5"/>
          <w:sz w:val="20"/>
          <w:szCs w:val="20"/>
          <w:lang w:eastAsia="nl-NL"/>
          <w14:ligatures w14:val="standardContextual"/>
        </w:rPr>
        <w:t xml:space="preserve"> </w:t>
      </w:r>
      <w:r w:rsidRPr="00960710">
        <w:rPr>
          <w:rFonts w:ascii="Arial" w:eastAsiaTheme="minorEastAsia" w:hAnsi="Arial" w:cs="Arial"/>
          <w:sz w:val="20"/>
          <w:szCs w:val="20"/>
          <w:lang w:eastAsia="nl-NL"/>
          <w14:ligatures w14:val="standardContextual"/>
        </w:rPr>
        <w:t>deze</w:t>
      </w:r>
      <w:r w:rsidRPr="00960710">
        <w:rPr>
          <w:rFonts w:ascii="Arial" w:eastAsiaTheme="minorEastAsia" w:hAnsi="Arial" w:cs="Arial"/>
          <w:spacing w:val="-5"/>
          <w:sz w:val="20"/>
          <w:szCs w:val="20"/>
          <w:lang w:eastAsia="nl-NL"/>
          <w14:ligatures w14:val="standardContextual"/>
        </w:rPr>
        <w:t xml:space="preserve"> </w:t>
      </w:r>
      <w:r w:rsidRPr="00960710">
        <w:rPr>
          <w:rFonts w:ascii="Arial" w:eastAsiaTheme="minorEastAsia" w:hAnsi="Arial" w:cs="Arial"/>
          <w:spacing w:val="-2"/>
          <w:sz w:val="20"/>
          <w:szCs w:val="20"/>
          <w:lang w:eastAsia="nl-NL"/>
          <w14:ligatures w14:val="standardContextual"/>
        </w:rPr>
        <w:t>overeenkomst.</w:t>
      </w:r>
    </w:p>
    <w:p w14:paraId="71FB5962" w14:textId="77777777" w:rsidR="00960710" w:rsidRPr="00960710" w:rsidRDefault="00960710" w:rsidP="00960710">
      <w:pPr>
        <w:widowControl w:val="0"/>
        <w:kinsoku w:val="0"/>
        <w:overflowPunct w:val="0"/>
        <w:autoSpaceDE w:val="0"/>
        <w:autoSpaceDN w:val="0"/>
        <w:adjustRightInd w:val="0"/>
        <w:spacing w:before="96"/>
        <w:rPr>
          <w:rFonts w:ascii="Arial" w:eastAsiaTheme="minorEastAsia" w:hAnsi="Arial" w:cs="Arial"/>
          <w:sz w:val="20"/>
          <w:szCs w:val="20"/>
          <w:lang w:eastAsia="nl-NL"/>
          <w14:ligatures w14:val="standardContextual"/>
        </w:rPr>
      </w:pPr>
    </w:p>
    <w:p w14:paraId="52A0F2AC" w14:textId="77777777" w:rsidR="00960710" w:rsidRPr="00960710" w:rsidRDefault="00960710" w:rsidP="00960710">
      <w:pPr>
        <w:widowControl w:val="0"/>
        <w:kinsoku w:val="0"/>
        <w:overflowPunct w:val="0"/>
        <w:autoSpaceDE w:val="0"/>
        <w:autoSpaceDN w:val="0"/>
        <w:adjustRightInd w:val="0"/>
        <w:ind w:left="169"/>
        <w:outlineLvl w:val="0"/>
        <w:rPr>
          <w:rFonts w:ascii="Arial" w:eastAsiaTheme="minorEastAsia" w:hAnsi="Arial" w:cs="Arial"/>
          <w:b/>
          <w:bCs/>
          <w:spacing w:val="-10"/>
          <w:sz w:val="20"/>
          <w:szCs w:val="20"/>
          <w:lang w:eastAsia="nl-NL"/>
          <w14:ligatures w14:val="standardContextual"/>
        </w:rPr>
      </w:pPr>
      <w:r w:rsidRPr="00960710">
        <w:rPr>
          <w:rFonts w:ascii="Arial" w:eastAsiaTheme="minorEastAsia" w:hAnsi="Arial" w:cs="Arial"/>
          <w:b/>
          <w:bCs/>
          <w:sz w:val="20"/>
          <w:szCs w:val="20"/>
          <w:lang w:eastAsia="nl-NL"/>
          <w14:ligatures w14:val="standardContextual"/>
        </w:rPr>
        <w:t>Artikel</w:t>
      </w:r>
      <w:r w:rsidRPr="00960710">
        <w:rPr>
          <w:rFonts w:ascii="Arial" w:eastAsiaTheme="minorEastAsia" w:hAnsi="Arial" w:cs="Arial"/>
          <w:b/>
          <w:bCs/>
          <w:spacing w:val="-9"/>
          <w:sz w:val="20"/>
          <w:szCs w:val="20"/>
          <w:lang w:eastAsia="nl-NL"/>
          <w14:ligatures w14:val="standardContextual"/>
        </w:rPr>
        <w:t xml:space="preserve"> </w:t>
      </w:r>
      <w:r w:rsidRPr="00960710">
        <w:rPr>
          <w:rFonts w:ascii="Arial" w:eastAsiaTheme="minorEastAsia" w:hAnsi="Arial" w:cs="Arial"/>
          <w:b/>
          <w:bCs/>
          <w:spacing w:val="-10"/>
          <w:sz w:val="20"/>
          <w:szCs w:val="20"/>
          <w:lang w:eastAsia="nl-NL"/>
          <w14:ligatures w14:val="standardContextual"/>
        </w:rPr>
        <w:t>2</w:t>
      </w:r>
    </w:p>
    <w:p w14:paraId="038A83E2" w14:textId="719459C3" w:rsidR="00960710" w:rsidRPr="00960710" w:rsidRDefault="00960710" w:rsidP="00960710">
      <w:pPr>
        <w:widowControl w:val="0"/>
        <w:numPr>
          <w:ilvl w:val="0"/>
          <w:numId w:val="1"/>
        </w:numPr>
        <w:tabs>
          <w:tab w:val="left" w:pos="528"/>
        </w:tabs>
        <w:kinsoku w:val="0"/>
        <w:overflowPunct w:val="0"/>
        <w:autoSpaceDE w:val="0"/>
        <w:autoSpaceDN w:val="0"/>
        <w:adjustRightInd w:val="0"/>
        <w:spacing w:before="54"/>
        <w:ind w:left="528" w:hanging="359"/>
        <w:rPr>
          <w:rFonts w:ascii="Arial" w:eastAsiaTheme="minorEastAsia" w:hAnsi="Arial" w:cs="Arial"/>
          <w:spacing w:val="-2"/>
          <w:sz w:val="20"/>
          <w:szCs w:val="20"/>
          <w:lang w:eastAsia="nl-NL"/>
          <w14:ligatures w14:val="standardContextual"/>
        </w:rPr>
      </w:pPr>
      <w:r w:rsidRPr="00960710">
        <w:rPr>
          <w:rFonts w:ascii="Arial" w:eastAsiaTheme="minorEastAsia" w:hAnsi="Arial" w:cs="Arial"/>
          <w:sz w:val="20"/>
          <w:szCs w:val="20"/>
          <w:lang w:eastAsia="nl-NL"/>
          <w14:ligatures w14:val="standardContextual"/>
        </w:rPr>
        <w:t>De</w:t>
      </w:r>
      <w:r w:rsidRPr="00960710">
        <w:rPr>
          <w:rFonts w:ascii="Arial" w:eastAsiaTheme="minorEastAsia" w:hAnsi="Arial" w:cs="Arial"/>
          <w:spacing w:val="-5"/>
          <w:sz w:val="20"/>
          <w:szCs w:val="20"/>
          <w:lang w:eastAsia="nl-NL"/>
          <w14:ligatures w14:val="standardContextual"/>
        </w:rPr>
        <w:t xml:space="preserve"> </w:t>
      </w:r>
      <w:r w:rsidRPr="00960710">
        <w:rPr>
          <w:rFonts w:ascii="Arial" w:eastAsiaTheme="minorEastAsia" w:hAnsi="Arial" w:cs="Arial"/>
          <w:sz w:val="20"/>
          <w:szCs w:val="20"/>
          <w:lang w:eastAsia="nl-NL"/>
          <w14:ligatures w14:val="standardContextual"/>
        </w:rPr>
        <w:t>stage</w:t>
      </w:r>
      <w:r w:rsidRPr="00960710">
        <w:rPr>
          <w:rFonts w:ascii="Arial" w:eastAsiaTheme="minorEastAsia" w:hAnsi="Arial" w:cs="Arial"/>
          <w:spacing w:val="-3"/>
          <w:sz w:val="20"/>
          <w:szCs w:val="20"/>
          <w:lang w:eastAsia="nl-NL"/>
          <w14:ligatures w14:val="standardContextual"/>
        </w:rPr>
        <w:t xml:space="preserve"> </w:t>
      </w:r>
      <w:r w:rsidRPr="00960710">
        <w:rPr>
          <w:rFonts w:ascii="Arial" w:eastAsiaTheme="minorEastAsia" w:hAnsi="Arial" w:cs="Arial"/>
          <w:sz w:val="20"/>
          <w:szCs w:val="20"/>
          <w:lang w:eastAsia="nl-NL"/>
          <w14:ligatures w14:val="standardContextual"/>
        </w:rPr>
        <w:t>omvat</w:t>
      </w:r>
      <w:r w:rsidRPr="00960710">
        <w:rPr>
          <w:rFonts w:ascii="Arial" w:eastAsiaTheme="minorEastAsia" w:hAnsi="Arial" w:cs="Arial"/>
          <w:spacing w:val="-5"/>
          <w:sz w:val="20"/>
          <w:szCs w:val="20"/>
          <w:lang w:eastAsia="nl-NL"/>
          <w14:ligatures w14:val="standardContextual"/>
        </w:rPr>
        <w:t xml:space="preserve"> </w:t>
      </w:r>
      <w:r w:rsidRPr="00960710">
        <w:rPr>
          <w:rFonts w:ascii="Arial" w:eastAsiaTheme="minorEastAsia" w:hAnsi="Arial" w:cs="Arial"/>
          <w:sz w:val="20"/>
          <w:szCs w:val="20"/>
          <w:lang w:eastAsia="nl-NL"/>
          <w14:ligatures w14:val="standardContextual"/>
        </w:rPr>
        <w:t>in</w:t>
      </w:r>
      <w:r w:rsidRPr="00960710">
        <w:rPr>
          <w:rFonts w:ascii="Arial" w:eastAsiaTheme="minorEastAsia" w:hAnsi="Arial" w:cs="Arial"/>
          <w:spacing w:val="-8"/>
          <w:sz w:val="20"/>
          <w:szCs w:val="20"/>
          <w:lang w:eastAsia="nl-NL"/>
          <w14:ligatures w14:val="standardContextual"/>
        </w:rPr>
        <w:t xml:space="preserve"> </w:t>
      </w:r>
      <w:r w:rsidRPr="00960710">
        <w:rPr>
          <w:rFonts w:ascii="Arial" w:eastAsiaTheme="minorEastAsia" w:hAnsi="Arial" w:cs="Arial"/>
          <w:sz w:val="20"/>
          <w:szCs w:val="20"/>
          <w:lang w:eastAsia="nl-NL"/>
          <w14:ligatures w14:val="standardContextual"/>
        </w:rPr>
        <w:t>totaal</w:t>
      </w:r>
      <w:r w:rsidRPr="00960710">
        <w:rPr>
          <w:rFonts w:ascii="Arial" w:eastAsiaTheme="minorEastAsia" w:hAnsi="Arial" w:cs="Arial"/>
          <w:spacing w:val="51"/>
          <w:sz w:val="20"/>
          <w:szCs w:val="20"/>
          <w:lang w:eastAsia="nl-NL"/>
          <w14:ligatures w14:val="standardContextual"/>
        </w:rPr>
        <w:t xml:space="preserve"> </w:t>
      </w:r>
      <w:r w:rsidR="00EA0900">
        <w:rPr>
          <w:rFonts w:ascii="Arial" w:eastAsiaTheme="minorEastAsia" w:hAnsi="Arial" w:cs="Arial"/>
          <w:sz w:val="20"/>
          <w:szCs w:val="20"/>
          <w:lang w:eastAsia="nl-NL"/>
          <w14:ligatures w14:val="standardContextual"/>
        </w:rPr>
        <w:t xml:space="preserve">64 </w:t>
      </w:r>
      <w:r w:rsidRPr="00960710">
        <w:rPr>
          <w:rFonts w:ascii="Arial" w:eastAsiaTheme="minorEastAsia" w:hAnsi="Arial" w:cs="Arial"/>
          <w:spacing w:val="-6"/>
          <w:sz w:val="20"/>
          <w:szCs w:val="20"/>
          <w:lang w:eastAsia="nl-NL"/>
          <w14:ligatures w14:val="standardContextual"/>
        </w:rPr>
        <w:t xml:space="preserve"> </w:t>
      </w:r>
      <w:r w:rsidRPr="00960710">
        <w:rPr>
          <w:rFonts w:ascii="Arial" w:eastAsiaTheme="minorEastAsia" w:hAnsi="Arial" w:cs="Arial"/>
          <w:sz w:val="20"/>
          <w:szCs w:val="20"/>
          <w:lang w:eastAsia="nl-NL"/>
          <w14:ligatures w14:val="standardContextual"/>
        </w:rPr>
        <w:t>uur.</w:t>
      </w:r>
      <w:r w:rsidRPr="00960710">
        <w:rPr>
          <w:rFonts w:ascii="Arial" w:eastAsiaTheme="minorEastAsia" w:hAnsi="Arial" w:cs="Arial"/>
          <w:spacing w:val="-4"/>
          <w:sz w:val="20"/>
          <w:szCs w:val="20"/>
          <w:lang w:eastAsia="nl-NL"/>
          <w14:ligatures w14:val="standardContextual"/>
        </w:rPr>
        <w:t xml:space="preserve"> </w:t>
      </w:r>
      <w:r w:rsidRPr="00960710">
        <w:rPr>
          <w:rFonts w:ascii="Arial" w:eastAsiaTheme="minorEastAsia" w:hAnsi="Arial" w:cs="Arial"/>
          <w:sz w:val="20"/>
          <w:szCs w:val="20"/>
          <w:lang w:eastAsia="nl-NL"/>
          <w14:ligatures w14:val="standardContextual"/>
        </w:rPr>
        <w:t>Zij</w:t>
      </w:r>
      <w:r w:rsidRPr="00960710">
        <w:rPr>
          <w:rFonts w:ascii="Arial" w:eastAsiaTheme="minorEastAsia" w:hAnsi="Arial" w:cs="Arial"/>
          <w:spacing w:val="-8"/>
          <w:sz w:val="20"/>
          <w:szCs w:val="20"/>
          <w:lang w:eastAsia="nl-NL"/>
          <w14:ligatures w14:val="standardContextual"/>
        </w:rPr>
        <w:t xml:space="preserve"> </w:t>
      </w:r>
      <w:r w:rsidRPr="00960710">
        <w:rPr>
          <w:rFonts w:ascii="Arial" w:eastAsiaTheme="minorEastAsia" w:hAnsi="Arial" w:cs="Arial"/>
          <w:sz w:val="20"/>
          <w:szCs w:val="20"/>
          <w:lang w:eastAsia="nl-NL"/>
          <w14:ligatures w14:val="standardContextual"/>
        </w:rPr>
        <w:t>vangt aan</w:t>
      </w:r>
      <w:r w:rsidRPr="00960710">
        <w:rPr>
          <w:rFonts w:ascii="Arial" w:eastAsiaTheme="minorEastAsia" w:hAnsi="Arial" w:cs="Arial"/>
          <w:spacing w:val="-3"/>
          <w:sz w:val="20"/>
          <w:szCs w:val="20"/>
          <w:lang w:eastAsia="nl-NL"/>
          <w14:ligatures w14:val="standardContextual"/>
        </w:rPr>
        <w:t xml:space="preserve"> </w:t>
      </w:r>
      <w:r w:rsidRPr="00960710">
        <w:rPr>
          <w:rFonts w:ascii="Arial" w:eastAsiaTheme="minorEastAsia" w:hAnsi="Arial" w:cs="Arial"/>
          <w:sz w:val="20"/>
          <w:szCs w:val="20"/>
          <w:lang w:eastAsia="nl-NL"/>
          <w14:ligatures w14:val="standardContextual"/>
        </w:rPr>
        <w:t>op</w:t>
      </w:r>
      <w:r w:rsidRPr="00960710">
        <w:rPr>
          <w:rFonts w:ascii="Arial" w:eastAsiaTheme="minorEastAsia" w:hAnsi="Arial" w:cs="Arial"/>
          <w:spacing w:val="-8"/>
          <w:sz w:val="20"/>
          <w:szCs w:val="20"/>
          <w:lang w:eastAsia="nl-NL"/>
          <w14:ligatures w14:val="standardContextual"/>
        </w:rPr>
        <w:t xml:space="preserve"> </w:t>
      </w:r>
      <w:r w:rsidR="00EA0900">
        <w:rPr>
          <w:rFonts w:ascii="Arial" w:eastAsiaTheme="minorEastAsia" w:hAnsi="Arial" w:cs="Arial"/>
          <w:sz w:val="20"/>
          <w:szCs w:val="20"/>
          <w:lang w:eastAsia="nl-NL"/>
          <w14:ligatures w14:val="standardContextual"/>
        </w:rPr>
        <w:t>13 mei</w:t>
      </w:r>
      <w:r w:rsidRPr="00960710">
        <w:rPr>
          <w:rFonts w:ascii="Arial" w:eastAsiaTheme="minorEastAsia" w:hAnsi="Arial" w:cs="Arial"/>
          <w:spacing w:val="-4"/>
          <w:sz w:val="20"/>
          <w:szCs w:val="20"/>
          <w:lang w:eastAsia="nl-NL"/>
          <w14:ligatures w14:val="standardContextual"/>
        </w:rPr>
        <w:t xml:space="preserve"> </w:t>
      </w:r>
      <w:r w:rsidRPr="00960710">
        <w:rPr>
          <w:rFonts w:ascii="Arial" w:eastAsiaTheme="minorEastAsia" w:hAnsi="Arial" w:cs="Arial"/>
          <w:sz w:val="20"/>
          <w:szCs w:val="20"/>
          <w:lang w:eastAsia="nl-NL"/>
          <w14:ligatures w14:val="standardContextual"/>
        </w:rPr>
        <w:t>en</w:t>
      </w:r>
      <w:r w:rsidRPr="00960710">
        <w:rPr>
          <w:rFonts w:ascii="Arial" w:eastAsiaTheme="minorEastAsia" w:hAnsi="Arial" w:cs="Arial"/>
          <w:spacing w:val="-3"/>
          <w:sz w:val="20"/>
          <w:szCs w:val="20"/>
          <w:lang w:eastAsia="nl-NL"/>
          <w14:ligatures w14:val="standardContextual"/>
        </w:rPr>
        <w:t xml:space="preserve"> </w:t>
      </w:r>
      <w:r w:rsidRPr="00960710">
        <w:rPr>
          <w:rFonts w:ascii="Arial" w:eastAsiaTheme="minorEastAsia" w:hAnsi="Arial" w:cs="Arial"/>
          <w:sz w:val="20"/>
          <w:szCs w:val="20"/>
          <w:lang w:eastAsia="nl-NL"/>
          <w14:ligatures w14:val="standardContextual"/>
        </w:rPr>
        <w:t xml:space="preserve">eindigt </w:t>
      </w:r>
      <w:r w:rsidRPr="00960710">
        <w:rPr>
          <w:rFonts w:ascii="Arial" w:eastAsiaTheme="minorEastAsia" w:hAnsi="Arial" w:cs="Arial"/>
          <w:spacing w:val="-2"/>
          <w:sz w:val="20"/>
          <w:szCs w:val="20"/>
          <w:lang w:eastAsia="nl-NL"/>
          <w14:ligatures w14:val="standardContextual"/>
        </w:rPr>
        <w:t>op</w:t>
      </w:r>
      <w:r w:rsidR="00EA0900">
        <w:rPr>
          <w:rFonts w:ascii="Arial" w:eastAsiaTheme="minorEastAsia" w:hAnsi="Arial" w:cs="Arial"/>
          <w:spacing w:val="-2"/>
          <w:sz w:val="20"/>
          <w:szCs w:val="20"/>
          <w:lang w:eastAsia="nl-NL"/>
          <w14:ligatures w14:val="standardContextual"/>
        </w:rPr>
        <w:t xml:space="preserve"> 24 mei</w:t>
      </w:r>
    </w:p>
    <w:p w14:paraId="3A9CC8A2" w14:textId="77777777" w:rsidR="00291844" w:rsidRDefault="00291844" w:rsidP="001518AB">
      <w:pPr>
        <w:ind w:left="426"/>
        <w:rPr>
          <w:rFonts w:ascii="Open Sans" w:hAnsi="Open Sans" w:cs="Open Sans"/>
          <w:sz w:val="20"/>
          <w:szCs w:val="20"/>
        </w:rPr>
      </w:pPr>
    </w:p>
    <w:p w14:paraId="2BC9C5C5" w14:textId="77777777" w:rsidR="00291844" w:rsidRDefault="00291844" w:rsidP="001518AB">
      <w:pPr>
        <w:ind w:left="426"/>
        <w:rPr>
          <w:rFonts w:ascii="Open Sans" w:hAnsi="Open Sans" w:cs="Open Sans"/>
          <w:sz w:val="20"/>
          <w:szCs w:val="20"/>
        </w:rPr>
      </w:pPr>
    </w:p>
    <w:p w14:paraId="76B4E503" w14:textId="77777777" w:rsidR="00291844" w:rsidRDefault="00291844" w:rsidP="001518AB">
      <w:pPr>
        <w:ind w:left="426"/>
        <w:rPr>
          <w:rFonts w:ascii="Open Sans" w:hAnsi="Open Sans" w:cs="Open Sans"/>
          <w:sz w:val="20"/>
          <w:szCs w:val="20"/>
        </w:rPr>
      </w:pPr>
    </w:p>
    <w:p w14:paraId="14C2AB1D" w14:textId="77777777" w:rsidR="00291844" w:rsidRDefault="00291844" w:rsidP="001518AB">
      <w:pPr>
        <w:ind w:left="426"/>
        <w:rPr>
          <w:rFonts w:ascii="Open Sans" w:hAnsi="Open Sans" w:cs="Open Sans"/>
          <w:sz w:val="20"/>
          <w:szCs w:val="20"/>
        </w:rPr>
      </w:pPr>
    </w:p>
    <w:p w14:paraId="0B2B374D" w14:textId="77777777" w:rsidR="00291844" w:rsidRDefault="00291844" w:rsidP="001518AB">
      <w:pPr>
        <w:ind w:left="426"/>
        <w:rPr>
          <w:rFonts w:ascii="Open Sans" w:hAnsi="Open Sans" w:cs="Open Sans"/>
          <w:sz w:val="20"/>
          <w:szCs w:val="20"/>
        </w:rPr>
      </w:pPr>
    </w:p>
    <w:p w14:paraId="4BF89BCB" w14:textId="77777777" w:rsidR="00DB3E61" w:rsidRPr="00DB3E61" w:rsidRDefault="00DB3E61" w:rsidP="00DB3E61">
      <w:pPr>
        <w:widowControl w:val="0"/>
        <w:numPr>
          <w:ilvl w:val="0"/>
          <w:numId w:val="1"/>
        </w:numPr>
        <w:tabs>
          <w:tab w:val="left" w:pos="529"/>
        </w:tabs>
        <w:kinsoku w:val="0"/>
        <w:overflowPunct w:val="0"/>
        <w:autoSpaceDE w:val="0"/>
        <w:autoSpaceDN w:val="0"/>
        <w:adjustRightInd w:val="0"/>
        <w:spacing w:line="290" w:lineRule="auto"/>
        <w:ind w:right="516"/>
        <w:rPr>
          <w:rFonts w:ascii="Arial" w:eastAsiaTheme="minorEastAsia" w:hAnsi="Arial" w:cs="Arial"/>
          <w:sz w:val="20"/>
          <w:szCs w:val="20"/>
          <w:lang w:eastAsia="nl-NL"/>
          <w14:ligatures w14:val="standardContextual"/>
        </w:rPr>
      </w:pPr>
      <w:r w:rsidRPr="00DB3E61">
        <w:rPr>
          <w:rFonts w:ascii="Arial" w:eastAsiaTheme="minorEastAsia" w:hAnsi="Arial" w:cs="Arial"/>
          <w:sz w:val="20"/>
          <w:szCs w:val="20"/>
          <w:lang w:eastAsia="nl-NL"/>
          <w14:ligatures w14:val="standardContextual"/>
        </w:rPr>
        <w:t>De</w:t>
      </w:r>
      <w:r w:rsidRPr="00DB3E61">
        <w:rPr>
          <w:rFonts w:ascii="Arial" w:eastAsiaTheme="minorEastAsia" w:hAnsi="Arial" w:cs="Arial"/>
          <w:spacing w:val="-3"/>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stage</w:t>
      </w:r>
      <w:r w:rsidRPr="00DB3E61">
        <w:rPr>
          <w:rFonts w:ascii="Arial" w:eastAsiaTheme="minorEastAsia" w:hAnsi="Arial" w:cs="Arial"/>
          <w:spacing w:val="-8"/>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vindt</w:t>
      </w:r>
      <w:r w:rsidRPr="00DB3E61">
        <w:rPr>
          <w:rFonts w:ascii="Arial" w:eastAsiaTheme="minorEastAsia" w:hAnsi="Arial" w:cs="Arial"/>
          <w:spacing w:val="-1"/>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plaats</w:t>
      </w:r>
      <w:r w:rsidRPr="00DB3E61">
        <w:rPr>
          <w:rFonts w:ascii="Arial" w:eastAsiaTheme="minorEastAsia" w:hAnsi="Arial" w:cs="Arial"/>
          <w:spacing w:val="-6"/>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op</w:t>
      </w:r>
      <w:r w:rsidRPr="00DB3E61">
        <w:rPr>
          <w:rFonts w:ascii="Arial" w:eastAsiaTheme="minorEastAsia" w:hAnsi="Arial" w:cs="Arial"/>
          <w:spacing w:val="-3"/>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de</w:t>
      </w:r>
      <w:r w:rsidRPr="00DB3E61">
        <w:rPr>
          <w:rFonts w:ascii="Arial" w:eastAsiaTheme="minorEastAsia" w:hAnsi="Arial" w:cs="Arial"/>
          <w:spacing w:val="-1"/>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door</w:t>
      </w:r>
      <w:r w:rsidRPr="00DB3E61">
        <w:rPr>
          <w:rFonts w:ascii="Arial" w:eastAsiaTheme="minorEastAsia" w:hAnsi="Arial" w:cs="Arial"/>
          <w:spacing w:val="-2"/>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de</w:t>
      </w:r>
      <w:r w:rsidRPr="00DB3E61">
        <w:rPr>
          <w:rFonts w:ascii="Arial" w:eastAsiaTheme="minorEastAsia" w:hAnsi="Arial" w:cs="Arial"/>
          <w:spacing w:val="-3"/>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stagegever</w:t>
      </w:r>
      <w:r w:rsidRPr="00DB3E61">
        <w:rPr>
          <w:rFonts w:ascii="Arial" w:eastAsiaTheme="minorEastAsia" w:hAnsi="Arial" w:cs="Arial"/>
          <w:spacing w:val="-2"/>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aangewezen stageplaats(en)</w:t>
      </w:r>
      <w:r w:rsidRPr="00DB3E61">
        <w:rPr>
          <w:rFonts w:ascii="Arial" w:eastAsiaTheme="minorEastAsia" w:hAnsi="Arial" w:cs="Arial"/>
          <w:spacing w:val="-2"/>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en</w:t>
      </w:r>
      <w:r w:rsidRPr="00DB3E61">
        <w:rPr>
          <w:rFonts w:ascii="Arial" w:eastAsiaTheme="minorEastAsia" w:hAnsi="Arial" w:cs="Arial"/>
          <w:spacing w:val="-3"/>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tijdstippen. Voor de stagetijden kan daarbij worden aangesloten bij een bestaande werktijdregeling.</w:t>
      </w:r>
    </w:p>
    <w:p w14:paraId="1B7D951D" w14:textId="77777777" w:rsidR="00DB3E61" w:rsidRPr="00DB3E61" w:rsidRDefault="00DB3E61" w:rsidP="00DB3E61">
      <w:pPr>
        <w:widowControl w:val="0"/>
        <w:kinsoku w:val="0"/>
        <w:overflowPunct w:val="0"/>
        <w:autoSpaceDE w:val="0"/>
        <w:autoSpaceDN w:val="0"/>
        <w:adjustRightInd w:val="0"/>
        <w:rPr>
          <w:rFonts w:ascii="Arial" w:eastAsiaTheme="minorEastAsia" w:hAnsi="Arial" w:cs="Arial"/>
          <w:sz w:val="20"/>
          <w:szCs w:val="20"/>
          <w:lang w:eastAsia="nl-NL"/>
          <w14:ligatures w14:val="standardContextual"/>
        </w:rPr>
      </w:pPr>
    </w:p>
    <w:p w14:paraId="3BCE2F42" w14:textId="77777777" w:rsidR="00DB3E61" w:rsidRPr="00DB3E61" w:rsidRDefault="00DB3E61" w:rsidP="00DB3E61">
      <w:pPr>
        <w:widowControl w:val="0"/>
        <w:kinsoku w:val="0"/>
        <w:overflowPunct w:val="0"/>
        <w:autoSpaceDE w:val="0"/>
        <w:autoSpaceDN w:val="0"/>
        <w:adjustRightInd w:val="0"/>
        <w:spacing w:before="102"/>
        <w:rPr>
          <w:rFonts w:ascii="Arial" w:eastAsiaTheme="minorEastAsia" w:hAnsi="Arial" w:cs="Arial"/>
          <w:sz w:val="20"/>
          <w:szCs w:val="20"/>
          <w:lang w:eastAsia="nl-NL"/>
          <w14:ligatures w14:val="standardContextual"/>
        </w:rPr>
      </w:pPr>
    </w:p>
    <w:p w14:paraId="6FF7D9E1" w14:textId="77777777" w:rsidR="00DB3E61" w:rsidRPr="00DB3E61" w:rsidRDefault="00DB3E61" w:rsidP="00DB3E61">
      <w:pPr>
        <w:widowControl w:val="0"/>
        <w:kinsoku w:val="0"/>
        <w:overflowPunct w:val="0"/>
        <w:autoSpaceDE w:val="0"/>
        <w:autoSpaceDN w:val="0"/>
        <w:adjustRightInd w:val="0"/>
        <w:ind w:left="169"/>
        <w:outlineLvl w:val="1"/>
        <w:rPr>
          <w:rFonts w:ascii="Arial" w:eastAsiaTheme="minorEastAsia" w:hAnsi="Arial" w:cs="Arial"/>
          <w:b/>
          <w:bCs/>
          <w:i/>
          <w:iCs/>
          <w:spacing w:val="-10"/>
          <w:sz w:val="20"/>
          <w:szCs w:val="20"/>
          <w:lang w:eastAsia="nl-NL"/>
          <w14:ligatures w14:val="standardContextual"/>
        </w:rPr>
      </w:pPr>
      <w:r w:rsidRPr="00DB3E61">
        <w:rPr>
          <w:rFonts w:ascii="Arial" w:eastAsiaTheme="minorEastAsia" w:hAnsi="Arial" w:cs="Arial"/>
          <w:b/>
          <w:bCs/>
          <w:i/>
          <w:iCs/>
          <w:sz w:val="20"/>
          <w:szCs w:val="20"/>
          <w:lang w:eastAsia="nl-NL"/>
          <w14:ligatures w14:val="standardContextual"/>
        </w:rPr>
        <w:t>Artikel</w:t>
      </w:r>
      <w:r w:rsidRPr="00DB3E61">
        <w:rPr>
          <w:rFonts w:ascii="Arial" w:eastAsiaTheme="minorEastAsia" w:hAnsi="Arial" w:cs="Arial"/>
          <w:b/>
          <w:bCs/>
          <w:i/>
          <w:iCs/>
          <w:spacing w:val="-4"/>
          <w:sz w:val="20"/>
          <w:szCs w:val="20"/>
          <w:lang w:eastAsia="nl-NL"/>
          <w14:ligatures w14:val="standardContextual"/>
        </w:rPr>
        <w:t xml:space="preserve"> </w:t>
      </w:r>
      <w:r w:rsidRPr="00DB3E61">
        <w:rPr>
          <w:rFonts w:ascii="Arial" w:eastAsiaTheme="minorEastAsia" w:hAnsi="Arial" w:cs="Arial"/>
          <w:b/>
          <w:bCs/>
          <w:i/>
          <w:iCs/>
          <w:spacing w:val="-10"/>
          <w:sz w:val="20"/>
          <w:szCs w:val="20"/>
          <w:lang w:eastAsia="nl-NL"/>
          <w14:ligatures w14:val="standardContextual"/>
        </w:rPr>
        <w:t>3</w:t>
      </w:r>
    </w:p>
    <w:p w14:paraId="126E83F4" w14:textId="77777777" w:rsidR="00DB3E61" w:rsidRPr="00DB3E61" w:rsidRDefault="00DB3E61" w:rsidP="00DB3E61">
      <w:pPr>
        <w:widowControl w:val="0"/>
        <w:kinsoku w:val="0"/>
        <w:overflowPunct w:val="0"/>
        <w:autoSpaceDE w:val="0"/>
        <w:autoSpaceDN w:val="0"/>
        <w:adjustRightInd w:val="0"/>
        <w:spacing w:before="48"/>
        <w:ind w:left="169"/>
        <w:rPr>
          <w:rFonts w:ascii="Arial" w:eastAsiaTheme="minorEastAsia" w:hAnsi="Arial" w:cs="Arial"/>
          <w:spacing w:val="-2"/>
          <w:sz w:val="20"/>
          <w:szCs w:val="20"/>
          <w:lang w:eastAsia="nl-NL"/>
          <w14:ligatures w14:val="standardContextual"/>
        </w:rPr>
      </w:pPr>
      <w:r w:rsidRPr="00DB3E61">
        <w:rPr>
          <w:rFonts w:ascii="Arial" w:eastAsiaTheme="minorEastAsia" w:hAnsi="Arial" w:cs="Arial"/>
          <w:sz w:val="20"/>
          <w:szCs w:val="20"/>
          <w:lang w:eastAsia="nl-NL"/>
          <w14:ligatures w14:val="standardContextual"/>
        </w:rPr>
        <w:t>De</w:t>
      </w:r>
      <w:r w:rsidRPr="00DB3E61">
        <w:rPr>
          <w:rFonts w:ascii="Arial" w:eastAsiaTheme="minorEastAsia" w:hAnsi="Arial" w:cs="Arial"/>
          <w:spacing w:val="-8"/>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begeleiding</w:t>
      </w:r>
      <w:r w:rsidRPr="00DB3E61">
        <w:rPr>
          <w:rFonts w:ascii="Arial" w:eastAsiaTheme="minorEastAsia" w:hAnsi="Arial" w:cs="Arial"/>
          <w:spacing w:val="-14"/>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van</w:t>
      </w:r>
      <w:r w:rsidRPr="00DB3E61">
        <w:rPr>
          <w:rFonts w:ascii="Arial" w:eastAsiaTheme="minorEastAsia" w:hAnsi="Arial" w:cs="Arial"/>
          <w:spacing w:val="-10"/>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de</w:t>
      </w:r>
      <w:r w:rsidRPr="00DB3E61">
        <w:rPr>
          <w:rFonts w:ascii="Arial" w:eastAsiaTheme="minorEastAsia" w:hAnsi="Arial" w:cs="Arial"/>
          <w:spacing w:val="-5"/>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stagiair</w:t>
      </w:r>
      <w:r w:rsidRPr="00DB3E61">
        <w:rPr>
          <w:rFonts w:ascii="Arial" w:eastAsiaTheme="minorEastAsia" w:hAnsi="Arial" w:cs="Arial"/>
          <w:spacing w:val="-4"/>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zal</w:t>
      </w:r>
      <w:r w:rsidRPr="00DB3E61">
        <w:rPr>
          <w:rFonts w:ascii="Arial" w:eastAsiaTheme="minorEastAsia" w:hAnsi="Arial" w:cs="Arial"/>
          <w:spacing w:val="-1"/>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zowel</w:t>
      </w:r>
      <w:r w:rsidRPr="00DB3E61">
        <w:rPr>
          <w:rFonts w:ascii="Arial" w:eastAsiaTheme="minorEastAsia" w:hAnsi="Arial" w:cs="Arial"/>
          <w:spacing w:val="-6"/>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vanuit</w:t>
      </w:r>
      <w:r w:rsidRPr="00DB3E61">
        <w:rPr>
          <w:rFonts w:ascii="Arial" w:eastAsiaTheme="minorEastAsia" w:hAnsi="Arial" w:cs="Arial"/>
          <w:spacing w:val="-2"/>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de</w:t>
      </w:r>
      <w:r w:rsidRPr="00DB3E61">
        <w:rPr>
          <w:rFonts w:ascii="Arial" w:eastAsiaTheme="minorEastAsia" w:hAnsi="Arial" w:cs="Arial"/>
          <w:spacing w:val="-5"/>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school</w:t>
      </w:r>
      <w:r w:rsidRPr="00DB3E61">
        <w:rPr>
          <w:rFonts w:ascii="Arial" w:eastAsiaTheme="minorEastAsia" w:hAnsi="Arial" w:cs="Arial"/>
          <w:spacing w:val="-2"/>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als</w:t>
      </w:r>
      <w:r w:rsidRPr="00DB3E61">
        <w:rPr>
          <w:rFonts w:ascii="Arial" w:eastAsiaTheme="minorEastAsia" w:hAnsi="Arial" w:cs="Arial"/>
          <w:spacing w:val="-12"/>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vanuit</w:t>
      </w:r>
      <w:r w:rsidRPr="00DB3E61">
        <w:rPr>
          <w:rFonts w:ascii="Arial" w:eastAsiaTheme="minorEastAsia" w:hAnsi="Arial" w:cs="Arial"/>
          <w:spacing w:val="-2"/>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de</w:t>
      </w:r>
      <w:r w:rsidRPr="00DB3E61">
        <w:rPr>
          <w:rFonts w:ascii="Arial" w:eastAsiaTheme="minorEastAsia" w:hAnsi="Arial" w:cs="Arial"/>
          <w:spacing w:val="-6"/>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stagegever</w:t>
      </w:r>
      <w:r w:rsidRPr="00DB3E61">
        <w:rPr>
          <w:rFonts w:ascii="Arial" w:eastAsiaTheme="minorEastAsia" w:hAnsi="Arial" w:cs="Arial"/>
          <w:spacing w:val="-7"/>
          <w:sz w:val="20"/>
          <w:szCs w:val="20"/>
          <w:lang w:eastAsia="nl-NL"/>
          <w14:ligatures w14:val="standardContextual"/>
        </w:rPr>
        <w:t xml:space="preserve"> </w:t>
      </w:r>
      <w:r w:rsidRPr="00DB3E61">
        <w:rPr>
          <w:rFonts w:ascii="Arial" w:eastAsiaTheme="minorEastAsia" w:hAnsi="Arial" w:cs="Arial"/>
          <w:spacing w:val="-2"/>
          <w:sz w:val="20"/>
          <w:szCs w:val="20"/>
          <w:lang w:eastAsia="nl-NL"/>
          <w14:ligatures w14:val="standardContextual"/>
        </w:rPr>
        <w:t>plaatsvinden.</w:t>
      </w:r>
    </w:p>
    <w:p w14:paraId="34C8DAD1" w14:textId="77777777" w:rsidR="00DB3E61" w:rsidRPr="00DB3E61" w:rsidRDefault="00DB3E61" w:rsidP="00DB3E61">
      <w:pPr>
        <w:widowControl w:val="0"/>
        <w:numPr>
          <w:ilvl w:val="1"/>
          <w:numId w:val="1"/>
        </w:numPr>
        <w:tabs>
          <w:tab w:val="left" w:pos="889"/>
        </w:tabs>
        <w:kinsoku w:val="0"/>
        <w:overflowPunct w:val="0"/>
        <w:autoSpaceDE w:val="0"/>
        <w:autoSpaceDN w:val="0"/>
        <w:adjustRightInd w:val="0"/>
        <w:spacing w:before="54" w:line="292" w:lineRule="auto"/>
        <w:ind w:right="196"/>
        <w:rPr>
          <w:rFonts w:ascii="Arial" w:eastAsiaTheme="minorEastAsia" w:hAnsi="Arial" w:cs="Arial"/>
          <w:sz w:val="20"/>
          <w:szCs w:val="20"/>
          <w:lang w:eastAsia="nl-NL"/>
          <w14:ligatures w14:val="standardContextual"/>
        </w:rPr>
      </w:pPr>
      <w:r w:rsidRPr="00DB3E61">
        <w:rPr>
          <w:rFonts w:ascii="Arial" w:eastAsiaTheme="minorEastAsia" w:hAnsi="Arial" w:cs="Arial"/>
          <w:sz w:val="20"/>
          <w:szCs w:val="20"/>
          <w:lang w:eastAsia="nl-NL"/>
          <w14:ligatures w14:val="standardContextual"/>
        </w:rPr>
        <w:t>De stagegever</w:t>
      </w:r>
      <w:r w:rsidRPr="00DB3E61">
        <w:rPr>
          <w:rFonts w:ascii="Arial" w:eastAsiaTheme="minorEastAsia" w:hAnsi="Arial" w:cs="Arial"/>
          <w:spacing w:val="-2"/>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verbindt zich voldoende tijd aan het begeleiden van de stagiair te besteden en</w:t>
      </w:r>
      <w:r w:rsidRPr="00DB3E61">
        <w:rPr>
          <w:rFonts w:ascii="Arial" w:eastAsiaTheme="minorEastAsia" w:hAnsi="Arial" w:cs="Arial"/>
          <w:spacing w:val="-3"/>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wijst een</w:t>
      </w:r>
      <w:r w:rsidRPr="00DB3E61">
        <w:rPr>
          <w:rFonts w:ascii="Arial" w:eastAsiaTheme="minorEastAsia" w:hAnsi="Arial" w:cs="Arial"/>
          <w:spacing w:val="-3"/>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stagebegeleider</w:t>
      </w:r>
      <w:r w:rsidRPr="00DB3E61">
        <w:rPr>
          <w:rFonts w:ascii="Arial" w:eastAsiaTheme="minorEastAsia" w:hAnsi="Arial" w:cs="Arial"/>
          <w:spacing w:val="-2"/>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aan</w:t>
      </w:r>
      <w:r w:rsidRPr="00DB3E61">
        <w:rPr>
          <w:rFonts w:ascii="Arial" w:eastAsiaTheme="minorEastAsia" w:hAnsi="Arial" w:cs="Arial"/>
          <w:spacing w:val="-3"/>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die</w:t>
      </w:r>
      <w:r w:rsidRPr="00DB3E61">
        <w:rPr>
          <w:rFonts w:ascii="Arial" w:eastAsiaTheme="minorEastAsia" w:hAnsi="Arial" w:cs="Arial"/>
          <w:spacing w:val="-3"/>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belast is</w:t>
      </w:r>
      <w:r w:rsidRPr="00DB3E61">
        <w:rPr>
          <w:rFonts w:ascii="Arial" w:eastAsiaTheme="minorEastAsia" w:hAnsi="Arial" w:cs="Arial"/>
          <w:spacing w:val="-10"/>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met</w:t>
      </w:r>
      <w:r w:rsidRPr="00DB3E61">
        <w:rPr>
          <w:rFonts w:ascii="Arial" w:eastAsiaTheme="minorEastAsia" w:hAnsi="Arial" w:cs="Arial"/>
          <w:spacing w:val="-5"/>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de</w:t>
      </w:r>
      <w:r w:rsidRPr="00DB3E61">
        <w:rPr>
          <w:rFonts w:ascii="Arial" w:eastAsiaTheme="minorEastAsia" w:hAnsi="Arial" w:cs="Arial"/>
          <w:spacing w:val="-3"/>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dagelijkse</w:t>
      </w:r>
      <w:r w:rsidRPr="00DB3E61">
        <w:rPr>
          <w:rFonts w:ascii="Arial" w:eastAsiaTheme="minorEastAsia" w:hAnsi="Arial" w:cs="Arial"/>
          <w:spacing w:val="-3"/>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begeleiding</w:t>
      </w:r>
      <w:r w:rsidRPr="00DB3E61">
        <w:rPr>
          <w:rFonts w:ascii="Arial" w:eastAsiaTheme="minorEastAsia" w:hAnsi="Arial" w:cs="Arial"/>
          <w:spacing w:val="-7"/>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van</w:t>
      </w:r>
      <w:r w:rsidRPr="00DB3E61">
        <w:rPr>
          <w:rFonts w:ascii="Arial" w:eastAsiaTheme="minorEastAsia" w:hAnsi="Arial" w:cs="Arial"/>
          <w:spacing w:val="-3"/>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de</w:t>
      </w:r>
      <w:r w:rsidRPr="00DB3E61">
        <w:rPr>
          <w:rFonts w:ascii="Arial" w:eastAsiaTheme="minorEastAsia" w:hAnsi="Arial" w:cs="Arial"/>
          <w:spacing w:val="-3"/>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stagiair waar het gaat om het</w:t>
      </w:r>
      <w:r w:rsidRPr="00DB3E61">
        <w:rPr>
          <w:rFonts w:ascii="Arial" w:eastAsiaTheme="minorEastAsia" w:hAnsi="Arial" w:cs="Arial"/>
          <w:spacing w:val="-3"/>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feitelijk</w:t>
      </w:r>
      <w:r w:rsidRPr="00DB3E61">
        <w:rPr>
          <w:rFonts w:ascii="Arial" w:eastAsiaTheme="minorEastAsia" w:hAnsi="Arial" w:cs="Arial"/>
          <w:spacing w:val="-4"/>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verrichten</w:t>
      </w:r>
      <w:r w:rsidRPr="00DB3E61">
        <w:rPr>
          <w:rFonts w:ascii="Arial" w:eastAsiaTheme="minorEastAsia" w:hAnsi="Arial" w:cs="Arial"/>
          <w:spacing w:val="-6"/>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van</w:t>
      </w:r>
      <w:r w:rsidRPr="00DB3E61">
        <w:rPr>
          <w:rFonts w:ascii="Arial" w:eastAsiaTheme="minorEastAsia" w:hAnsi="Arial" w:cs="Arial"/>
          <w:spacing w:val="-1"/>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werkzaamheden, alsmede</w:t>
      </w:r>
      <w:r w:rsidRPr="00DB3E61">
        <w:rPr>
          <w:rFonts w:ascii="Arial" w:eastAsiaTheme="minorEastAsia" w:hAnsi="Arial" w:cs="Arial"/>
          <w:spacing w:val="-6"/>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met het</w:t>
      </w:r>
      <w:r w:rsidRPr="00DB3E61">
        <w:rPr>
          <w:rFonts w:ascii="Arial" w:eastAsiaTheme="minorEastAsia" w:hAnsi="Arial" w:cs="Arial"/>
          <w:spacing w:val="-3"/>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contact</w:t>
      </w:r>
      <w:r w:rsidRPr="00DB3E61">
        <w:rPr>
          <w:rFonts w:ascii="Arial" w:eastAsiaTheme="minorEastAsia" w:hAnsi="Arial" w:cs="Arial"/>
          <w:spacing w:val="-7"/>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met de school. Vanuit de stagegever zal als stagebegeleider optreden:</w:t>
      </w:r>
    </w:p>
    <w:p w14:paraId="187F6017" w14:textId="77777777" w:rsidR="00DB3E61" w:rsidRPr="00DB3E61" w:rsidRDefault="00DB3E61" w:rsidP="00DB3E61">
      <w:pPr>
        <w:widowControl w:val="0"/>
        <w:kinsoku w:val="0"/>
        <w:overflowPunct w:val="0"/>
        <w:autoSpaceDE w:val="0"/>
        <w:autoSpaceDN w:val="0"/>
        <w:adjustRightInd w:val="0"/>
        <w:spacing w:line="226" w:lineRule="exact"/>
        <w:ind w:left="889"/>
        <w:rPr>
          <w:rFonts w:ascii="Arial" w:eastAsiaTheme="minorEastAsia" w:hAnsi="Arial" w:cs="Arial"/>
          <w:spacing w:val="-2"/>
          <w:sz w:val="20"/>
          <w:szCs w:val="20"/>
          <w:lang w:eastAsia="nl-NL"/>
          <w14:ligatures w14:val="standardContextual"/>
        </w:rPr>
      </w:pPr>
      <w:r w:rsidRPr="00DB3E61">
        <w:rPr>
          <w:rFonts w:ascii="Arial" w:eastAsiaTheme="minorEastAsia" w:hAnsi="Arial" w:cs="Arial"/>
          <w:spacing w:val="-2"/>
          <w:sz w:val="20"/>
          <w:szCs w:val="20"/>
          <w:lang w:eastAsia="nl-NL"/>
          <w14:ligatures w14:val="standardContextual"/>
        </w:rPr>
        <w:t>……………………………….</w:t>
      </w:r>
    </w:p>
    <w:p w14:paraId="699615DD" w14:textId="1CFEB92A" w:rsidR="00DB3E61" w:rsidRPr="00DB3E61" w:rsidRDefault="00DB3E61" w:rsidP="00DB3E61">
      <w:pPr>
        <w:widowControl w:val="0"/>
        <w:numPr>
          <w:ilvl w:val="1"/>
          <w:numId w:val="1"/>
        </w:numPr>
        <w:tabs>
          <w:tab w:val="left" w:pos="889"/>
        </w:tabs>
        <w:kinsoku w:val="0"/>
        <w:overflowPunct w:val="0"/>
        <w:autoSpaceDE w:val="0"/>
        <w:autoSpaceDN w:val="0"/>
        <w:adjustRightInd w:val="0"/>
        <w:spacing w:before="48" w:line="292" w:lineRule="auto"/>
        <w:ind w:right="102"/>
        <w:rPr>
          <w:rFonts w:ascii="Arial" w:eastAsiaTheme="minorEastAsia" w:hAnsi="Arial" w:cs="Arial"/>
          <w:sz w:val="20"/>
          <w:szCs w:val="20"/>
          <w:lang w:eastAsia="nl-NL"/>
          <w14:ligatures w14:val="standardContextual"/>
        </w:rPr>
      </w:pPr>
      <w:r w:rsidRPr="00DB3E61">
        <w:rPr>
          <w:rFonts w:ascii="Arial" w:eastAsiaTheme="minorEastAsia" w:hAnsi="Arial" w:cs="Arial"/>
          <w:sz w:val="20"/>
          <w:szCs w:val="20"/>
          <w:lang w:eastAsia="nl-NL"/>
          <w14:ligatures w14:val="standardContextual"/>
        </w:rPr>
        <w:t>De school wijst een stagedocent aan die belast is met de begeleiding</w:t>
      </w:r>
      <w:r w:rsidRPr="00DB3E61">
        <w:rPr>
          <w:rFonts w:ascii="Arial" w:eastAsiaTheme="minorEastAsia" w:hAnsi="Arial" w:cs="Arial"/>
          <w:spacing w:val="-2"/>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van de stagiair waar het gaat om de</w:t>
      </w:r>
      <w:r w:rsidRPr="00DB3E61">
        <w:rPr>
          <w:rFonts w:ascii="Arial" w:eastAsiaTheme="minorEastAsia" w:hAnsi="Arial" w:cs="Arial"/>
          <w:spacing w:val="-7"/>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realisatie</w:t>
      </w:r>
      <w:r w:rsidRPr="00DB3E61">
        <w:rPr>
          <w:rFonts w:ascii="Arial" w:eastAsiaTheme="minorEastAsia" w:hAnsi="Arial" w:cs="Arial"/>
          <w:spacing w:val="-7"/>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van</w:t>
      </w:r>
      <w:r w:rsidRPr="00DB3E61">
        <w:rPr>
          <w:rFonts w:ascii="Arial" w:eastAsiaTheme="minorEastAsia" w:hAnsi="Arial" w:cs="Arial"/>
          <w:spacing w:val="-2"/>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de</w:t>
      </w:r>
      <w:r w:rsidRPr="00DB3E61">
        <w:rPr>
          <w:rFonts w:ascii="Arial" w:eastAsiaTheme="minorEastAsia" w:hAnsi="Arial" w:cs="Arial"/>
          <w:spacing w:val="-7"/>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leeractiviteiten. De</w:t>
      </w:r>
      <w:r w:rsidRPr="00DB3E61">
        <w:rPr>
          <w:rFonts w:ascii="Arial" w:eastAsiaTheme="minorEastAsia" w:hAnsi="Arial" w:cs="Arial"/>
          <w:spacing w:val="-2"/>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stagedocent kan</w:t>
      </w:r>
      <w:r w:rsidRPr="00DB3E61">
        <w:rPr>
          <w:rFonts w:ascii="Arial" w:eastAsiaTheme="minorEastAsia" w:hAnsi="Arial" w:cs="Arial"/>
          <w:spacing w:val="-7"/>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voor</w:t>
      </w:r>
      <w:r w:rsidRPr="00DB3E61">
        <w:rPr>
          <w:rFonts w:ascii="Arial" w:eastAsiaTheme="minorEastAsia" w:hAnsi="Arial" w:cs="Arial"/>
          <w:spacing w:val="-5"/>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het goede</w:t>
      </w:r>
      <w:r w:rsidRPr="00DB3E61">
        <w:rPr>
          <w:rFonts w:ascii="Arial" w:eastAsiaTheme="minorEastAsia" w:hAnsi="Arial" w:cs="Arial"/>
          <w:spacing w:val="-7"/>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verloop van de stage aanbeveling doen aan de stagegever en de stagiair. Vanuit de school zal als stagedocent optreden</w:t>
      </w:r>
      <w:r w:rsidR="00EA0900">
        <w:rPr>
          <w:rFonts w:ascii="Arial" w:eastAsiaTheme="minorEastAsia" w:hAnsi="Arial" w:cs="Arial"/>
          <w:sz w:val="20"/>
          <w:szCs w:val="20"/>
          <w:lang w:eastAsia="nl-NL"/>
          <w14:ligatures w14:val="standardContextual"/>
        </w:rPr>
        <w:t>: M. Kamphuis</w:t>
      </w:r>
    </w:p>
    <w:p w14:paraId="3DD1B260" w14:textId="77777777" w:rsidR="00DB3E61" w:rsidRPr="00DB3E61" w:rsidRDefault="00DB3E61" w:rsidP="00DB3E61">
      <w:pPr>
        <w:widowControl w:val="0"/>
        <w:kinsoku w:val="0"/>
        <w:overflowPunct w:val="0"/>
        <w:autoSpaceDE w:val="0"/>
        <w:autoSpaceDN w:val="0"/>
        <w:adjustRightInd w:val="0"/>
        <w:spacing w:before="50"/>
        <w:rPr>
          <w:rFonts w:ascii="Arial" w:eastAsiaTheme="minorEastAsia" w:hAnsi="Arial" w:cs="Arial"/>
          <w:sz w:val="20"/>
          <w:szCs w:val="20"/>
          <w:lang w:eastAsia="nl-NL"/>
          <w14:ligatures w14:val="standardContextual"/>
        </w:rPr>
      </w:pPr>
    </w:p>
    <w:p w14:paraId="30B4E6B7" w14:textId="77777777" w:rsidR="00DB3E61" w:rsidRPr="00DB3E61" w:rsidRDefault="00DB3E61" w:rsidP="00DB3E61">
      <w:pPr>
        <w:widowControl w:val="0"/>
        <w:kinsoku w:val="0"/>
        <w:overflowPunct w:val="0"/>
        <w:autoSpaceDE w:val="0"/>
        <w:autoSpaceDN w:val="0"/>
        <w:adjustRightInd w:val="0"/>
        <w:ind w:left="169"/>
        <w:outlineLvl w:val="1"/>
        <w:rPr>
          <w:rFonts w:ascii="Arial" w:eastAsiaTheme="minorEastAsia" w:hAnsi="Arial" w:cs="Arial"/>
          <w:b/>
          <w:bCs/>
          <w:i/>
          <w:iCs/>
          <w:spacing w:val="-10"/>
          <w:sz w:val="20"/>
          <w:szCs w:val="20"/>
          <w:lang w:eastAsia="nl-NL"/>
          <w14:ligatures w14:val="standardContextual"/>
        </w:rPr>
      </w:pPr>
      <w:r w:rsidRPr="00DB3E61">
        <w:rPr>
          <w:rFonts w:ascii="Arial" w:eastAsiaTheme="minorEastAsia" w:hAnsi="Arial" w:cs="Arial"/>
          <w:b/>
          <w:bCs/>
          <w:i/>
          <w:iCs/>
          <w:sz w:val="20"/>
          <w:szCs w:val="20"/>
          <w:lang w:eastAsia="nl-NL"/>
          <w14:ligatures w14:val="standardContextual"/>
        </w:rPr>
        <w:t>Artikel</w:t>
      </w:r>
      <w:r w:rsidRPr="00DB3E61">
        <w:rPr>
          <w:rFonts w:ascii="Arial" w:eastAsiaTheme="minorEastAsia" w:hAnsi="Arial" w:cs="Arial"/>
          <w:b/>
          <w:bCs/>
          <w:i/>
          <w:iCs/>
          <w:spacing w:val="-4"/>
          <w:sz w:val="20"/>
          <w:szCs w:val="20"/>
          <w:lang w:eastAsia="nl-NL"/>
          <w14:ligatures w14:val="standardContextual"/>
        </w:rPr>
        <w:t xml:space="preserve"> </w:t>
      </w:r>
      <w:r w:rsidRPr="00DB3E61">
        <w:rPr>
          <w:rFonts w:ascii="Arial" w:eastAsiaTheme="minorEastAsia" w:hAnsi="Arial" w:cs="Arial"/>
          <w:b/>
          <w:bCs/>
          <w:i/>
          <w:iCs/>
          <w:spacing w:val="-10"/>
          <w:sz w:val="20"/>
          <w:szCs w:val="20"/>
          <w:lang w:eastAsia="nl-NL"/>
          <w14:ligatures w14:val="standardContextual"/>
        </w:rPr>
        <w:t>4</w:t>
      </w:r>
    </w:p>
    <w:p w14:paraId="2703CC27" w14:textId="77777777" w:rsidR="00DB3E61" w:rsidRPr="00DB3E61" w:rsidRDefault="00DB3E61" w:rsidP="00DB3E61">
      <w:pPr>
        <w:widowControl w:val="0"/>
        <w:kinsoku w:val="0"/>
        <w:overflowPunct w:val="0"/>
        <w:autoSpaceDE w:val="0"/>
        <w:autoSpaceDN w:val="0"/>
        <w:adjustRightInd w:val="0"/>
        <w:spacing w:before="49"/>
        <w:ind w:left="169"/>
        <w:rPr>
          <w:rFonts w:ascii="Arial" w:eastAsiaTheme="minorEastAsia" w:hAnsi="Arial" w:cs="Arial"/>
          <w:spacing w:val="-5"/>
          <w:sz w:val="20"/>
          <w:szCs w:val="20"/>
          <w:lang w:eastAsia="nl-NL"/>
          <w14:ligatures w14:val="standardContextual"/>
        </w:rPr>
      </w:pPr>
      <w:r w:rsidRPr="00DB3E61">
        <w:rPr>
          <w:rFonts w:ascii="Arial" w:eastAsiaTheme="minorEastAsia" w:hAnsi="Arial" w:cs="Arial"/>
          <w:sz w:val="20"/>
          <w:szCs w:val="20"/>
          <w:lang w:eastAsia="nl-NL"/>
          <w14:ligatures w14:val="standardContextual"/>
        </w:rPr>
        <w:t>De</w:t>
      </w:r>
      <w:r w:rsidRPr="00DB3E61">
        <w:rPr>
          <w:rFonts w:ascii="Arial" w:eastAsiaTheme="minorEastAsia" w:hAnsi="Arial" w:cs="Arial"/>
          <w:spacing w:val="-6"/>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stagiair</w:t>
      </w:r>
      <w:r w:rsidRPr="00DB3E61">
        <w:rPr>
          <w:rFonts w:ascii="Arial" w:eastAsiaTheme="minorEastAsia" w:hAnsi="Arial" w:cs="Arial"/>
          <w:spacing w:val="-8"/>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volgt</w:t>
      </w:r>
      <w:r w:rsidRPr="00DB3E61">
        <w:rPr>
          <w:rFonts w:ascii="Arial" w:eastAsiaTheme="minorEastAsia" w:hAnsi="Arial" w:cs="Arial"/>
          <w:spacing w:val="-7"/>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bij</w:t>
      </w:r>
      <w:r w:rsidRPr="00DB3E61">
        <w:rPr>
          <w:rFonts w:ascii="Arial" w:eastAsiaTheme="minorEastAsia" w:hAnsi="Arial" w:cs="Arial"/>
          <w:spacing w:val="-1"/>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de</w:t>
      </w:r>
      <w:r w:rsidRPr="00DB3E61">
        <w:rPr>
          <w:rFonts w:ascii="Arial" w:eastAsiaTheme="minorEastAsia" w:hAnsi="Arial" w:cs="Arial"/>
          <w:spacing w:val="-10"/>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stagegever</w:t>
      </w:r>
      <w:r w:rsidRPr="00DB3E61">
        <w:rPr>
          <w:rFonts w:ascii="Arial" w:eastAsiaTheme="minorEastAsia" w:hAnsi="Arial" w:cs="Arial"/>
          <w:spacing w:val="-8"/>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de</w:t>
      </w:r>
      <w:r w:rsidRPr="00DB3E61">
        <w:rPr>
          <w:rFonts w:ascii="Arial" w:eastAsiaTheme="minorEastAsia" w:hAnsi="Arial" w:cs="Arial"/>
          <w:spacing w:val="-5"/>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aanwijzingen</w:t>
      </w:r>
      <w:r w:rsidRPr="00DB3E61">
        <w:rPr>
          <w:rFonts w:ascii="Arial" w:eastAsiaTheme="minorEastAsia" w:hAnsi="Arial" w:cs="Arial"/>
          <w:spacing w:val="-10"/>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van</w:t>
      </w:r>
      <w:r w:rsidRPr="00DB3E61">
        <w:rPr>
          <w:rFonts w:ascii="Arial" w:eastAsiaTheme="minorEastAsia" w:hAnsi="Arial" w:cs="Arial"/>
          <w:spacing w:val="-5"/>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de</w:t>
      </w:r>
      <w:r w:rsidRPr="00DB3E61">
        <w:rPr>
          <w:rFonts w:ascii="Arial" w:eastAsiaTheme="minorEastAsia" w:hAnsi="Arial" w:cs="Arial"/>
          <w:spacing w:val="-5"/>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stagebegeleider</w:t>
      </w:r>
      <w:r w:rsidRPr="00DB3E61">
        <w:rPr>
          <w:rFonts w:ascii="Arial" w:eastAsiaTheme="minorEastAsia" w:hAnsi="Arial" w:cs="Arial"/>
          <w:spacing w:val="-4"/>
          <w:sz w:val="20"/>
          <w:szCs w:val="20"/>
          <w:lang w:eastAsia="nl-NL"/>
          <w14:ligatures w14:val="standardContextual"/>
        </w:rPr>
        <w:t xml:space="preserve"> </w:t>
      </w:r>
      <w:r w:rsidRPr="00DB3E61">
        <w:rPr>
          <w:rFonts w:ascii="Arial" w:eastAsiaTheme="minorEastAsia" w:hAnsi="Arial" w:cs="Arial"/>
          <w:spacing w:val="-5"/>
          <w:sz w:val="20"/>
          <w:szCs w:val="20"/>
          <w:lang w:eastAsia="nl-NL"/>
          <w14:ligatures w14:val="standardContextual"/>
        </w:rPr>
        <w:t>op.</w:t>
      </w:r>
    </w:p>
    <w:p w14:paraId="57BBCD8E" w14:textId="77777777" w:rsidR="00DB3E61" w:rsidRPr="00DB3E61" w:rsidRDefault="00DB3E61" w:rsidP="00DB3E61">
      <w:pPr>
        <w:widowControl w:val="0"/>
        <w:kinsoku w:val="0"/>
        <w:overflowPunct w:val="0"/>
        <w:autoSpaceDE w:val="0"/>
        <w:autoSpaceDN w:val="0"/>
        <w:adjustRightInd w:val="0"/>
        <w:spacing w:before="101"/>
        <w:rPr>
          <w:rFonts w:ascii="Arial" w:eastAsiaTheme="minorEastAsia" w:hAnsi="Arial" w:cs="Arial"/>
          <w:sz w:val="20"/>
          <w:szCs w:val="20"/>
          <w:lang w:eastAsia="nl-NL"/>
          <w14:ligatures w14:val="standardContextual"/>
        </w:rPr>
      </w:pPr>
    </w:p>
    <w:p w14:paraId="5AC9B52C" w14:textId="77777777" w:rsidR="00DB3E61" w:rsidRPr="00DB3E61" w:rsidRDefault="00DB3E61" w:rsidP="00DB3E61">
      <w:pPr>
        <w:widowControl w:val="0"/>
        <w:kinsoku w:val="0"/>
        <w:overflowPunct w:val="0"/>
        <w:autoSpaceDE w:val="0"/>
        <w:autoSpaceDN w:val="0"/>
        <w:adjustRightInd w:val="0"/>
        <w:spacing w:before="1"/>
        <w:ind w:left="169"/>
        <w:outlineLvl w:val="1"/>
        <w:rPr>
          <w:rFonts w:ascii="Arial" w:eastAsiaTheme="minorEastAsia" w:hAnsi="Arial" w:cs="Arial"/>
          <w:b/>
          <w:bCs/>
          <w:i/>
          <w:iCs/>
          <w:spacing w:val="-10"/>
          <w:sz w:val="20"/>
          <w:szCs w:val="20"/>
          <w:lang w:eastAsia="nl-NL"/>
          <w14:ligatures w14:val="standardContextual"/>
        </w:rPr>
      </w:pPr>
      <w:r w:rsidRPr="00DB3E61">
        <w:rPr>
          <w:rFonts w:ascii="Arial" w:eastAsiaTheme="minorEastAsia" w:hAnsi="Arial" w:cs="Arial"/>
          <w:b/>
          <w:bCs/>
          <w:i/>
          <w:iCs/>
          <w:sz w:val="20"/>
          <w:szCs w:val="20"/>
          <w:lang w:eastAsia="nl-NL"/>
          <w14:ligatures w14:val="standardContextual"/>
        </w:rPr>
        <w:t>Artikel</w:t>
      </w:r>
      <w:r w:rsidRPr="00DB3E61">
        <w:rPr>
          <w:rFonts w:ascii="Arial" w:eastAsiaTheme="minorEastAsia" w:hAnsi="Arial" w:cs="Arial"/>
          <w:b/>
          <w:bCs/>
          <w:i/>
          <w:iCs/>
          <w:spacing w:val="-4"/>
          <w:sz w:val="20"/>
          <w:szCs w:val="20"/>
          <w:lang w:eastAsia="nl-NL"/>
          <w14:ligatures w14:val="standardContextual"/>
        </w:rPr>
        <w:t xml:space="preserve"> </w:t>
      </w:r>
      <w:r w:rsidRPr="00DB3E61">
        <w:rPr>
          <w:rFonts w:ascii="Arial" w:eastAsiaTheme="minorEastAsia" w:hAnsi="Arial" w:cs="Arial"/>
          <w:b/>
          <w:bCs/>
          <w:i/>
          <w:iCs/>
          <w:spacing w:val="-10"/>
          <w:sz w:val="20"/>
          <w:szCs w:val="20"/>
          <w:lang w:eastAsia="nl-NL"/>
          <w14:ligatures w14:val="standardContextual"/>
        </w:rPr>
        <w:t>5</w:t>
      </w:r>
    </w:p>
    <w:p w14:paraId="07384B1B" w14:textId="77777777" w:rsidR="00DB3E61" w:rsidRPr="00DB3E61" w:rsidRDefault="00DB3E61" w:rsidP="00DB3E61">
      <w:pPr>
        <w:widowControl w:val="0"/>
        <w:numPr>
          <w:ilvl w:val="0"/>
          <w:numId w:val="4"/>
        </w:numPr>
        <w:tabs>
          <w:tab w:val="left" w:pos="529"/>
        </w:tabs>
        <w:kinsoku w:val="0"/>
        <w:overflowPunct w:val="0"/>
        <w:autoSpaceDE w:val="0"/>
        <w:autoSpaceDN w:val="0"/>
        <w:adjustRightInd w:val="0"/>
        <w:spacing w:before="48" w:line="295" w:lineRule="auto"/>
        <w:ind w:right="373"/>
        <w:rPr>
          <w:rFonts w:ascii="Arial" w:eastAsiaTheme="minorEastAsia" w:hAnsi="Arial" w:cs="Arial"/>
          <w:sz w:val="20"/>
          <w:szCs w:val="20"/>
          <w:lang w:eastAsia="nl-NL"/>
          <w14:ligatures w14:val="standardContextual"/>
        </w:rPr>
      </w:pPr>
      <w:r w:rsidRPr="00DB3E61">
        <w:rPr>
          <w:rFonts w:ascii="Arial" w:eastAsiaTheme="minorEastAsia" w:hAnsi="Arial" w:cs="Arial"/>
          <w:sz w:val="20"/>
          <w:szCs w:val="20"/>
          <w:lang w:eastAsia="nl-NL"/>
          <w14:ligatures w14:val="standardContextual"/>
        </w:rPr>
        <w:t>De</w:t>
      </w:r>
      <w:r w:rsidRPr="00DB3E61">
        <w:rPr>
          <w:rFonts w:ascii="Arial" w:eastAsiaTheme="minorEastAsia" w:hAnsi="Arial" w:cs="Arial"/>
          <w:spacing w:val="-1"/>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stagegever draagt</w:t>
      </w:r>
      <w:r w:rsidRPr="00DB3E61">
        <w:rPr>
          <w:rFonts w:ascii="Arial" w:eastAsiaTheme="minorEastAsia" w:hAnsi="Arial" w:cs="Arial"/>
          <w:spacing w:val="-3"/>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er zorg</w:t>
      </w:r>
      <w:r w:rsidRPr="00DB3E61">
        <w:rPr>
          <w:rFonts w:ascii="Arial" w:eastAsiaTheme="minorEastAsia" w:hAnsi="Arial" w:cs="Arial"/>
          <w:spacing w:val="-11"/>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voor dat de</w:t>
      </w:r>
      <w:r w:rsidRPr="00DB3E61">
        <w:rPr>
          <w:rFonts w:ascii="Arial" w:eastAsiaTheme="minorEastAsia" w:hAnsi="Arial" w:cs="Arial"/>
          <w:spacing w:val="-6"/>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werkplek en -situatie</w:t>
      </w:r>
      <w:r w:rsidRPr="00DB3E61">
        <w:rPr>
          <w:rFonts w:ascii="Arial" w:eastAsiaTheme="minorEastAsia" w:hAnsi="Arial" w:cs="Arial"/>
          <w:spacing w:val="-11"/>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van</w:t>
      </w:r>
      <w:r w:rsidRPr="00DB3E61">
        <w:rPr>
          <w:rFonts w:ascii="Arial" w:eastAsiaTheme="minorEastAsia" w:hAnsi="Arial" w:cs="Arial"/>
          <w:spacing w:val="-6"/>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de</w:t>
      </w:r>
      <w:r w:rsidRPr="00DB3E61">
        <w:rPr>
          <w:rFonts w:ascii="Arial" w:eastAsiaTheme="minorEastAsia" w:hAnsi="Arial" w:cs="Arial"/>
          <w:spacing w:val="-1"/>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stagiair</w:t>
      </w:r>
      <w:r w:rsidRPr="00DB3E61">
        <w:rPr>
          <w:rFonts w:ascii="Arial" w:eastAsiaTheme="minorEastAsia" w:hAnsi="Arial" w:cs="Arial"/>
          <w:spacing w:val="-9"/>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voldoet aan</w:t>
      </w:r>
      <w:r w:rsidRPr="00DB3E61">
        <w:rPr>
          <w:rFonts w:ascii="Arial" w:eastAsiaTheme="minorEastAsia" w:hAnsi="Arial" w:cs="Arial"/>
          <w:spacing w:val="-1"/>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de geldende (</w:t>
      </w:r>
      <w:proofErr w:type="spellStart"/>
      <w:r w:rsidRPr="00DB3E61">
        <w:rPr>
          <w:rFonts w:ascii="Arial" w:eastAsiaTheme="minorEastAsia" w:hAnsi="Arial" w:cs="Arial"/>
          <w:sz w:val="20"/>
          <w:szCs w:val="20"/>
          <w:lang w:eastAsia="nl-NL"/>
          <w14:ligatures w14:val="standardContextual"/>
        </w:rPr>
        <w:t>arbo</w:t>
      </w:r>
      <w:proofErr w:type="spellEnd"/>
      <w:r w:rsidRPr="00DB3E61">
        <w:rPr>
          <w:rFonts w:ascii="Arial" w:eastAsiaTheme="minorEastAsia" w:hAnsi="Arial" w:cs="Arial"/>
          <w:sz w:val="20"/>
          <w:szCs w:val="20"/>
          <w:lang w:eastAsia="nl-NL"/>
          <w14:ligatures w14:val="standardContextual"/>
        </w:rPr>
        <w:t>-)wet- en regelgeving.</w:t>
      </w:r>
    </w:p>
    <w:p w14:paraId="15A5F06D" w14:textId="77777777" w:rsidR="00DB3E61" w:rsidRPr="00DB3E61" w:rsidRDefault="00DB3E61" w:rsidP="00DB3E61">
      <w:pPr>
        <w:widowControl w:val="0"/>
        <w:numPr>
          <w:ilvl w:val="0"/>
          <w:numId w:val="4"/>
        </w:numPr>
        <w:tabs>
          <w:tab w:val="left" w:pos="529"/>
        </w:tabs>
        <w:kinsoku w:val="0"/>
        <w:overflowPunct w:val="0"/>
        <w:autoSpaceDE w:val="0"/>
        <w:autoSpaceDN w:val="0"/>
        <w:adjustRightInd w:val="0"/>
        <w:spacing w:line="290" w:lineRule="auto"/>
        <w:ind w:right="660"/>
        <w:rPr>
          <w:rFonts w:ascii="Arial" w:eastAsiaTheme="minorEastAsia" w:hAnsi="Arial" w:cs="Arial"/>
          <w:sz w:val="20"/>
          <w:szCs w:val="20"/>
          <w:lang w:eastAsia="nl-NL"/>
          <w14:ligatures w14:val="standardContextual"/>
        </w:rPr>
      </w:pPr>
      <w:r w:rsidRPr="00DB3E61">
        <w:rPr>
          <w:rFonts w:ascii="Arial" w:eastAsiaTheme="minorEastAsia" w:hAnsi="Arial" w:cs="Arial"/>
          <w:sz w:val="20"/>
          <w:szCs w:val="20"/>
          <w:lang w:eastAsia="nl-NL"/>
          <w14:ligatures w14:val="standardContextual"/>
        </w:rPr>
        <w:t>De</w:t>
      </w:r>
      <w:r w:rsidRPr="00DB3E61">
        <w:rPr>
          <w:rFonts w:ascii="Arial" w:eastAsiaTheme="minorEastAsia" w:hAnsi="Arial" w:cs="Arial"/>
          <w:spacing w:val="-2"/>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stagiair</w:t>
      </w:r>
      <w:r w:rsidRPr="00DB3E61">
        <w:rPr>
          <w:rFonts w:ascii="Arial" w:eastAsiaTheme="minorEastAsia" w:hAnsi="Arial" w:cs="Arial"/>
          <w:spacing w:val="-1"/>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neemt</w:t>
      </w:r>
      <w:r w:rsidRPr="00DB3E61">
        <w:rPr>
          <w:rFonts w:ascii="Arial" w:eastAsiaTheme="minorEastAsia" w:hAnsi="Arial" w:cs="Arial"/>
          <w:spacing w:val="-4"/>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in</w:t>
      </w:r>
      <w:r w:rsidRPr="00DB3E61">
        <w:rPr>
          <w:rFonts w:ascii="Arial" w:eastAsiaTheme="minorEastAsia" w:hAnsi="Arial" w:cs="Arial"/>
          <w:spacing w:val="-2"/>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het belang</w:t>
      </w:r>
      <w:r w:rsidRPr="00DB3E61">
        <w:rPr>
          <w:rFonts w:ascii="Arial" w:eastAsiaTheme="minorEastAsia" w:hAnsi="Arial" w:cs="Arial"/>
          <w:spacing w:val="-7"/>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van</w:t>
      </w:r>
      <w:r w:rsidRPr="00DB3E61">
        <w:rPr>
          <w:rFonts w:ascii="Arial" w:eastAsiaTheme="minorEastAsia" w:hAnsi="Arial" w:cs="Arial"/>
          <w:spacing w:val="-2"/>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orde,</w:t>
      </w:r>
      <w:r w:rsidRPr="00DB3E61">
        <w:rPr>
          <w:rFonts w:ascii="Arial" w:eastAsiaTheme="minorEastAsia" w:hAnsi="Arial" w:cs="Arial"/>
          <w:spacing w:val="-8"/>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veiligheid</w:t>
      </w:r>
      <w:r w:rsidRPr="00DB3E61">
        <w:rPr>
          <w:rFonts w:ascii="Arial" w:eastAsiaTheme="minorEastAsia" w:hAnsi="Arial" w:cs="Arial"/>
          <w:spacing w:val="-2"/>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en</w:t>
      </w:r>
      <w:r w:rsidRPr="00DB3E61">
        <w:rPr>
          <w:rFonts w:ascii="Arial" w:eastAsiaTheme="minorEastAsia" w:hAnsi="Arial" w:cs="Arial"/>
          <w:spacing w:val="-7"/>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gezondheid</w:t>
      </w:r>
      <w:r w:rsidRPr="00DB3E61">
        <w:rPr>
          <w:rFonts w:ascii="Arial" w:eastAsiaTheme="minorEastAsia" w:hAnsi="Arial" w:cs="Arial"/>
          <w:spacing w:val="-2"/>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de</w:t>
      </w:r>
      <w:r w:rsidRPr="00DB3E61">
        <w:rPr>
          <w:rFonts w:ascii="Arial" w:eastAsiaTheme="minorEastAsia" w:hAnsi="Arial" w:cs="Arial"/>
          <w:spacing w:val="-2"/>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door</w:t>
      </w:r>
      <w:r w:rsidRPr="00DB3E61">
        <w:rPr>
          <w:rFonts w:ascii="Arial" w:eastAsiaTheme="minorEastAsia" w:hAnsi="Arial" w:cs="Arial"/>
          <w:spacing w:val="-1"/>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de</w:t>
      </w:r>
      <w:r w:rsidRPr="00DB3E61">
        <w:rPr>
          <w:rFonts w:ascii="Arial" w:eastAsiaTheme="minorEastAsia" w:hAnsi="Arial" w:cs="Arial"/>
          <w:spacing w:val="-2"/>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stagegever gegeven gedragsregels en aanwijzingen in acht.</w:t>
      </w:r>
    </w:p>
    <w:p w14:paraId="1A05401F" w14:textId="77777777" w:rsidR="00DB3E61" w:rsidRPr="00DB3E61" w:rsidRDefault="00DB3E61" w:rsidP="00DB3E61">
      <w:pPr>
        <w:widowControl w:val="0"/>
        <w:numPr>
          <w:ilvl w:val="0"/>
          <w:numId w:val="4"/>
        </w:numPr>
        <w:tabs>
          <w:tab w:val="left" w:pos="529"/>
        </w:tabs>
        <w:kinsoku w:val="0"/>
        <w:overflowPunct w:val="0"/>
        <w:autoSpaceDE w:val="0"/>
        <w:autoSpaceDN w:val="0"/>
        <w:adjustRightInd w:val="0"/>
        <w:spacing w:before="1" w:line="292" w:lineRule="auto"/>
        <w:ind w:right="116"/>
        <w:rPr>
          <w:rFonts w:ascii="Arial" w:eastAsiaTheme="minorEastAsia" w:hAnsi="Arial" w:cs="Arial"/>
          <w:sz w:val="20"/>
          <w:szCs w:val="20"/>
          <w:lang w:eastAsia="nl-NL"/>
          <w14:ligatures w14:val="standardContextual"/>
        </w:rPr>
      </w:pPr>
      <w:r w:rsidRPr="00DB3E61">
        <w:rPr>
          <w:rFonts w:ascii="Arial" w:eastAsiaTheme="minorEastAsia" w:hAnsi="Arial" w:cs="Arial"/>
          <w:sz w:val="20"/>
          <w:szCs w:val="20"/>
          <w:lang w:eastAsia="nl-NL"/>
          <w14:ligatures w14:val="standardContextual"/>
        </w:rPr>
        <w:t>De stagiair is verplicht tot geheimhouding van hetgeen hem/haar gedurende zijn/haar stageperiode</w:t>
      </w:r>
      <w:r w:rsidRPr="00DB3E61">
        <w:rPr>
          <w:rFonts w:ascii="Arial" w:eastAsiaTheme="minorEastAsia" w:hAnsi="Arial" w:cs="Arial"/>
          <w:spacing w:val="-3"/>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ter</w:t>
      </w:r>
      <w:r w:rsidRPr="00DB3E61">
        <w:rPr>
          <w:rFonts w:ascii="Arial" w:eastAsiaTheme="minorEastAsia" w:hAnsi="Arial" w:cs="Arial"/>
          <w:spacing w:val="-2"/>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kennis</w:t>
      </w:r>
      <w:r w:rsidRPr="00DB3E61">
        <w:rPr>
          <w:rFonts w:ascii="Arial" w:eastAsiaTheme="minorEastAsia" w:hAnsi="Arial" w:cs="Arial"/>
          <w:spacing w:val="-6"/>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is</w:t>
      </w:r>
      <w:r w:rsidRPr="00DB3E61">
        <w:rPr>
          <w:rFonts w:ascii="Arial" w:eastAsiaTheme="minorEastAsia" w:hAnsi="Arial" w:cs="Arial"/>
          <w:spacing w:val="-6"/>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gekomen</w:t>
      </w:r>
      <w:r w:rsidRPr="00DB3E61">
        <w:rPr>
          <w:rFonts w:ascii="Arial" w:eastAsiaTheme="minorEastAsia" w:hAnsi="Arial" w:cs="Arial"/>
          <w:spacing w:val="-3"/>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en</w:t>
      </w:r>
      <w:r w:rsidRPr="00DB3E61">
        <w:rPr>
          <w:rFonts w:ascii="Arial" w:eastAsiaTheme="minorEastAsia" w:hAnsi="Arial" w:cs="Arial"/>
          <w:spacing w:val="-3"/>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waarvan</w:t>
      </w:r>
      <w:r w:rsidRPr="00DB3E61">
        <w:rPr>
          <w:rFonts w:ascii="Arial" w:eastAsiaTheme="minorEastAsia" w:hAnsi="Arial" w:cs="Arial"/>
          <w:spacing w:val="-3"/>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hij/zij</w:t>
      </w:r>
      <w:r w:rsidRPr="00DB3E61">
        <w:rPr>
          <w:rFonts w:ascii="Arial" w:eastAsiaTheme="minorEastAsia" w:hAnsi="Arial" w:cs="Arial"/>
          <w:spacing w:val="-8"/>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weet of redelijkerwijs</w:t>
      </w:r>
      <w:r w:rsidRPr="00DB3E61">
        <w:rPr>
          <w:rFonts w:ascii="Arial" w:eastAsiaTheme="minorEastAsia" w:hAnsi="Arial" w:cs="Arial"/>
          <w:spacing w:val="-6"/>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behoort</w:t>
      </w:r>
      <w:r w:rsidRPr="00DB3E61">
        <w:rPr>
          <w:rFonts w:ascii="Arial" w:eastAsiaTheme="minorEastAsia" w:hAnsi="Arial" w:cs="Arial"/>
          <w:spacing w:val="-5"/>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te</w:t>
      </w:r>
      <w:r w:rsidRPr="00DB3E61">
        <w:rPr>
          <w:rFonts w:ascii="Arial" w:eastAsiaTheme="minorEastAsia" w:hAnsi="Arial" w:cs="Arial"/>
          <w:spacing w:val="-3"/>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weten</w:t>
      </w:r>
      <w:r w:rsidRPr="00DB3E61">
        <w:rPr>
          <w:rFonts w:ascii="Arial" w:eastAsiaTheme="minorEastAsia" w:hAnsi="Arial" w:cs="Arial"/>
          <w:spacing w:val="-3"/>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dat het van vertrouwelijke aard is. Voor publicatie van het stageverslag is voorafgaande toestemming van de stagegever vereist.</w:t>
      </w:r>
    </w:p>
    <w:p w14:paraId="5679936B" w14:textId="77777777" w:rsidR="00DB3E61" w:rsidRPr="00DB3E61" w:rsidRDefault="00DB3E61" w:rsidP="00DB3E61">
      <w:pPr>
        <w:widowControl w:val="0"/>
        <w:kinsoku w:val="0"/>
        <w:overflowPunct w:val="0"/>
        <w:autoSpaceDE w:val="0"/>
        <w:autoSpaceDN w:val="0"/>
        <w:adjustRightInd w:val="0"/>
        <w:spacing w:before="45"/>
        <w:rPr>
          <w:rFonts w:ascii="Arial" w:eastAsiaTheme="minorEastAsia" w:hAnsi="Arial" w:cs="Arial"/>
          <w:sz w:val="20"/>
          <w:szCs w:val="20"/>
          <w:lang w:eastAsia="nl-NL"/>
          <w14:ligatures w14:val="standardContextual"/>
        </w:rPr>
      </w:pPr>
    </w:p>
    <w:p w14:paraId="11194584" w14:textId="77777777" w:rsidR="00DB3E61" w:rsidRPr="00DB3E61" w:rsidRDefault="00DB3E61" w:rsidP="00DB3E61">
      <w:pPr>
        <w:widowControl w:val="0"/>
        <w:kinsoku w:val="0"/>
        <w:overflowPunct w:val="0"/>
        <w:autoSpaceDE w:val="0"/>
        <w:autoSpaceDN w:val="0"/>
        <w:adjustRightInd w:val="0"/>
        <w:ind w:left="169"/>
        <w:outlineLvl w:val="1"/>
        <w:rPr>
          <w:rFonts w:ascii="Arial" w:eastAsiaTheme="minorEastAsia" w:hAnsi="Arial" w:cs="Arial"/>
          <w:b/>
          <w:bCs/>
          <w:i/>
          <w:iCs/>
          <w:spacing w:val="-10"/>
          <w:sz w:val="20"/>
          <w:szCs w:val="20"/>
          <w:lang w:eastAsia="nl-NL"/>
          <w14:ligatures w14:val="standardContextual"/>
        </w:rPr>
      </w:pPr>
      <w:r w:rsidRPr="00DB3E61">
        <w:rPr>
          <w:rFonts w:ascii="Arial" w:eastAsiaTheme="minorEastAsia" w:hAnsi="Arial" w:cs="Arial"/>
          <w:b/>
          <w:bCs/>
          <w:i/>
          <w:iCs/>
          <w:sz w:val="20"/>
          <w:szCs w:val="20"/>
          <w:lang w:eastAsia="nl-NL"/>
          <w14:ligatures w14:val="standardContextual"/>
        </w:rPr>
        <w:t>Artikel</w:t>
      </w:r>
      <w:r w:rsidRPr="00DB3E61">
        <w:rPr>
          <w:rFonts w:ascii="Arial" w:eastAsiaTheme="minorEastAsia" w:hAnsi="Arial" w:cs="Arial"/>
          <w:b/>
          <w:bCs/>
          <w:i/>
          <w:iCs/>
          <w:spacing w:val="-4"/>
          <w:sz w:val="20"/>
          <w:szCs w:val="20"/>
          <w:lang w:eastAsia="nl-NL"/>
          <w14:ligatures w14:val="standardContextual"/>
        </w:rPr>
        <w:t xml:space="preserve"> </w:t>
      </w:r>
      <w:r w:rsidRPr="00DB3E61">
        <w:rPr>
          <w:rFonts w:ascii="Arial" w:eastAsiaTheme="minorEastAsia" w:hAnsi="Arial" w:cs="Arial"/>
          <w:b/>
          <w:bCs/>
          <w:i/>
          <w:iCs/>
          <w:spacing w:val="-10"/>
          <w:sz w:val="20"/>
          <w:szCs w:val="20"/>
          <w:lang w:eastAsia="nl-NL"/>
          <w14:ligatures w14:val="standardContextual"/>
        </w:rPr>
        <w:t>6</w:t>
      </w:r>
    </w:p>
    <w:p w14:paraId="118CA409" w14:textId="77777777" w:rsidR="00DB3E61" w:rsidRPr="00DB3E61" w:rsidRDefault="00DB3E61" w:rsidP="00DB3E61">
      <w:pPr>
        <w:widowControl w:val="0"/>
        <w:kinsoku w:val="0"/>
        <w:overflowPunct w:val="0"/>
        <w:autoSpaceDE w:val="0"/>
        <w:autoSpaceDN w:val="0"/>
        <w:adjustRightInd w:val="0"/>
        <w:spacing w:before="54" w:line="290" w:lineRule="auto"/>
        <w:ind w:left="169" w:right="70"/>
        <w:rPr>
          <w:rFonts w:ascii="Arial" w:eastAsiaTheme="minorEastAsia" w:hAnsi="Arial" w:cs="Arial"/>
          <w:spacing w:val="-2"/>
          <w:sz w:val="20"/>
          <w:szCs w:val="20"/>
          <w:lang w:eastAsia="nl-NL"/>
          <w14:ligatures w14:val="standardContextual"/>
        </w:rPr>
      </w:pPr>
      <w:r w:rsidRPr="00DB3E61">
        <w:rPr>
          <w:rFonts w:ascii="Arial" w:eastAsiaTheme="minorEastAsia" w:hAnsi="Arial" w:cs="Arial"/>
          <w:sz w:val="20"/>
          <w:szCs w:val="20"/>
          <w:lang w:eastAsia="nl-NL"/>
          <w14:ligatures w14:val="standardContextual"/>
        </w:rPr>
        <w:t>De</w:t>
      </w:r>
      <w:r w:rsidRPr="00DB3E61">
        <w:rPr>
          <w:rFonts w:ascii="Arial" w:eastAsiaTheme="minorEastAsia" w:hAnsi="Arial" w:cs="Arial"/>
          <w:spacing w:val="-3"/>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stagegever</w:t>
      </w:r>
      <w:r w:rsidRPr="00DB3E61">
        <w:rPr>
          <w:rFonts w:ascii="Arial" w:eastAsiaTheme="minorEastAsia" w:hAnsi="Arial" w:cs="Arial"/>
          <w:spacing w:val="-11"/>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verstrekt de</w:t>
      </w:r>
      <w:r w:rsidRPr="00DB3E61">
        <w:rPr>
          <w:rFonts w:ascii="Arial" w:eastAsiaTheme="minorEastAsia" w:hAnsi="Arial" w:cs="Arial"/>
          <w:spacing w:val="-3"/>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onderwijsinspecteur</w:t>
      </w:r>
      <w:r w:rsidRPr="00DB3E61">
        <w:rPr>
          <w:rFonts w:ascii="Arial" w:eastAsiaTheme="minorEastAsia" w:hAnsi="Arial" w:cs="Arial"/>
          <w:spacing w:val="-6"/>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van</w:t>
      </w:r>
      <w:r w:rsidRPr="00DB3E61">
        <w:rPr>
          <w:rFonts w:ascii="Arial" w:eastAsiaTheme="minorEastAsia" w:hAnsi="Arial" w:cs="Arial"/>
          <w:spacing w:val="-8"/>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de</w:t>
      </w:r>
      <w:r w:rsidRPr="00DB3E61">
        <w:rPr>
          <w:rFonts w:ascii="Arial" w:eastAsiaTheme="minorEastAsia" w:hAnsi="Arial" w:cs="Arial"/>
          <w:spacing w:val="-3"/>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school desgewenst alle</w:t>
      </w:r>
      <w:r w:rsidRPr="00DB3E61">
        <w:rPr>
          <w:rFonts w:ascii="Arial" w:eastAsiaTheme="minorEastAsia" w:hAnsi="Arial" w:cs="Arial"/>
          <w:spacing w:val="-3"/>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 xml:space="preserve">noodzakelijke informatie over de wijze waarop invulling wordt gegeven aan de stage en het onderliggende </w:t>
      </w:r>
      <w:r w:rsidRPr="00DB3E61">
        <w:rPr>
          <w:rFonts w:ascii="Arial" w:eastAsiaTheme="minorEastAsia" w:hAnsi="Arial" w:cs="Arial"/>
          <w:spacing w:val="-2"/>
          <w:sz w:val="20"/>
          <w:szCs w:val="20"/>
          <w:lang w:eastAsia="nl-NL"/>
          <w14:ligatures w14:val="standardContextual"/>
        </w:rPr>
        <w:t>stageplan.</w:t>
      </w:r>
    </w:p>
    <w:p w14:paraId="5B7DA0E5" w14:textId="77777777" w:rsidR="00DB3E61" w:rsidRPr="00DB3E61" w:rsidRDefault="00DB3E61" w:rsidP="00DB3E61">
      <w:pPr>
        <w:widowControl w:val="0"/>
        <w:kinsoku w:val="0"/>
        <w:overflowPunct w:val="0"/>
        <w:autoSpaceDE w:val="0"/>
        <w:autoSpaceDN w:val="0"/>
        <w:adjustRightInd w:val="0"/>
        <w:spacing w:before="53"/>
        <w:rPr>
          <w:rFonts w:ascii="Arial" w:eastAsiaTheme="minorEastAsia" w:hAnsi="Arial" w:cs="Arial"/>
          <w:sz w:val="20"/>
          <w:szCs w:val="20"/>
          <w:lang w:eastAsia="nl-NL"/>
          <w14:ligatures w14:val="standardContextual"/>
        </w:rPr>
      </w:pPr>
    </w:p>
    <w:p w14:paraId="7D9250CC" w14:textId="77777777" w:rsidR="00DB3E61" w:rsidRPr="00DB3E61" w:rsidRDefault="00DB3E61" w:rsidP="00DB3E61">
      <w:pPr>
        <w:widowControl w:val="0"/>
        <w:kinsoku w:val="0"/>
        <w:overflowPunct w:val="0"/>
        <w:autoSpaceDE w:val="0"/>
        <w:autoSpaceDN w:val="0"/>
        <w:adjustRightInd w:val="0"/>
        <w:ind w:left="169"/>
        <w:outlineLvl w:val="1"/>
        <w:rPr>
          <w:rFonts w:ascii="Arial" w:eastAsiaTheme="minorEastAsia" w:hAnsi="Arial" w:cs="Arial"/>
          <w:b/>
          <w:bCs/>
          <w:i/>
          <w:iCs/>
          <w:spacing w:val="-10"/>
          <w:sz w:val="20"/>
          <w:szCs w:val="20"/>
          <w:lang w:eastAsia="nl-NL"/>
          <w14:ligatures w14:val="standardContextual"/>
        </w:rPr>
      </w:pPr>
      <w:r w:rsidRPr="00DB3E61">
        <w:rPr>
          <w:rFonts w:ascii="Arial" w:eastAsiaTheme="minorEastAsia" w:hAnsi="Arial" w:cs="Arial"/>
          <w:b/>
          <w:bCs/>
          <w:i/>
          <w:iCs/>
          <w:sz w:val="20"/>
          <w:szCs w:val="20"/>
          <w:lang w:eastAsia="nl-NL"/>
          <w14:ligatures w14:val="standardContextual"/>
        </w:rPr>
        <w:t>Artikel</w:t>
      </w:r>
      <w:r w:rsidRPr="00DB3E61">
        <w:rPr>
          <w:rFonts w:ascii="Arial" w:eastAsiaTheme="minorEastAsia" w:hAnsi="Arial" w:cs="Arial"/>
          <w:b/>
          <w:bCs/>
          <w:i/>
          <w:iCs/>
          <w:spacing w:val="-4"/>
          <w:sz w:val="20"/>
          <w:szCs w:val="20"/>
          <w:lang w:eastAsia="nl-NL"/>
          <w14:ligatures w14:val="standardContextual"/>
        </w:rPr>
        <w:t xml:space="preserve"> </w:t>
      </w:r>
      <w:r w:rsidRPr="00DB3E61">
        <w:rPr>
          <w:rFonts w:ascii="Arial" w:eastAsiaTheme="minorEastAsia" w:hAnsi="Arial" w:cs="Arial"/>
          <w:b/>
          <w:bCs/>
          <w:i/>
          <w:iCs/>
          <w:spacing w:val="-10"/>
          <w:sz w:val="20"/>
          <w:szCs w:val="20"/>
          <w:lang w:eastAsia="nl-NL"/>
          <w14:ligatures w14:val="standardContextual"/>
        </w:rPr>
        <w:t>7</w:t>
      </w:r>
    </w:p>
    <w:p w14:paraId="7132999E" w14:textId="77777777" w:rsidR="00DB3E61" w:rsidRPr="00DB3E61" w:rsidRDefault="00DB3E61" w:rsidP="00DB3E61">
      <w:pPr>
        <w:widowControl w:val="0"/>
        <w:kinsoku w:val="0"/>
        <w:overflowPunct w:val="0"/>
        <w:autoSpaceDE w:val="0"/>
        <w:autoSpaceDN w:val="0"/>
        <w:adjustRightInd w:val="0"/>
        <w:spacing w:before="49" w:line="292" w:lineRule="auto"/>
        <w:ind w:left="169" w:right="70"/>
        <w:rPr>
          <w:rFonts w:ascii="Arial" w:eastAsiaTheme="minorEastAsia" w:hAnsi="Arial" w:cs="Arial"/>
          <w:sz w:val="20"/>
          <w:szCs w:val="20"/>
          <w:lang w:eastAsia="nl-NL"/>
          <w14:ligatures w14:val="standardContextual"/>
        </w:rPr>
      </w:pPr>
      <w:r w:rsidRPr="00DB3E61">
        <w:rPr>
          <w:rFonts w:ascii="Arial" w:eastAsiaTheme="minorEastAsia" w:hAnsi="Arial" w:cs="Arial"/>
          <w:sz w:val="20"/>
          <w:szCs w:val="20"/>
          <w:lang w:eastAsia="nl-NL"/>
          <w14:ligatures w14:val="standardContextual"/>
        </w:rPr>
        <w:t>In het geval van ziekte of afwezigheid wegens een dringende reden, alsmede van hervatting na ziekte</w:t>
      </w:r>
      <w:r w:rsidRPr="00DB3E61">
        <w:rPr>
          <w:rFonts w:ascii="Arial" w:eastAsiaTheme="minorEastAsia" w:hAnsi="Arial" w:cs="Arial"/>
          <w:spacing w:val="-8"/>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of na</w:t>
      </w:r>
      <w:r w:rsidRPr="00DB3E61">
        <w:rPr>
          <w:rFonts w:ascii="Arial" w:eastAsiaTheme="minorEastAsia" w:hAnsi="Arial" w:cs="Arial"/>
          <w:spacing w:val="-3"/>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afwezigheid, stelt de</w:t>
      </w:r>
      <w:r w:rsidRPr="00DB3E61">
        <w:rPr>
          <w:rFonts w:ascii="Arial" w:eastAsiaTheme="minorEastAsia" w:hAnsi="Arial" w:cs="Arial"/>
          <w:spacing w:val="-3"/>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stagiair</w:t>
      </w:r>
      <w:r w:rsidRPr="00DB3E61">
        <w:rPr>
          <w:rFonts w:ascii="Arial" w:eastAsiaTheme="minorEastAsia" w:hAnsi="Arial" w:cs="Arial"/>
          <w:spacing w:val="-2"/>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de</w:t>
      </w:r>
      <w:r w:rsidRPr="00DB3E61">
        <w:rPr>
          <w:rFonts w:ascii="Arial" w:eastAsiaTheme="minorEastAsia" w:hAnsi="Arial" w:cs="Arial"/>
          <w:spacing w:val="-8"/>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stagegever</w:t>
      </w:r>
      <w:r w:rsidRPr="00DB3E61">
        <w:rPr>
          <w:rFonts w:ascii="Arial" w:eastAsiaTheme="minorEastAsia" w:hAnsi="Arial" w:cs="Arial"/>
          <w:spacing w:val="-2"/>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en</w:t>
      </w:r>
      <w:r w:rsidRPr="00DB3E61">
        <w:rPr>
          <w:rFonts w:ascii="Arial" w:eastAsiaTheme="minorEastAsia" w:hAnsi="Arial" w:cs="Arial"/>
          <w:spacing w:val="-3"/>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de</w:t>
      </w:r>
      <w:r w:rsidRPr="00DB3E61">
        <w:rPr>
          <w:rFonts w:ascii="Arial" w:eastAsiaTheme="minorEastAsia" w:hAnsi="Arial" w:cs="Arial"/>
          <w:spacing w:val="-3"/>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school onverwijld</w:t>
      </w:r>
      <w:r w:rsidRPr="00DB3E61">
        <w:rPr>
          <w:rFonts w:ascii="Arial" w:eastAsiaTheme="minorEastAsia" w:hAnsi="Arial" w:cs="Arial"/>
          <w:spacing w:val="-3"/>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op</w:t>
      </w:r>
      <w:r w:rsidRPr="00DB3E61">
        <w:rPr>
          <w:rFonts w:ascii="Arial" w:eastAsiaTheme="minorEastAsia" w:hAnsi="Arial" w:cs="Arial"/>
          <w:spacing w:val="-3"/>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de</w:t>
      </w:r>
      <w:r w:rsidRPr="00DB3E61">
        <w:rPr>
          <w:rFonts w:ascii="Arial" w:eastAsiaTheme="minorEastAsia" w:hAnsi="Arial" w:cs="Arial"/>
          <w:spacing w:val="-3"/>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hoogte.</w:t>
      </w:r>
      <w:r w:rsidRPr="00DB3E61">
        <w:rPr>
          <w:rFonts w:ascii="Arial" w:eastAsiaTheme="minorEastAsia" w:hAnsi="Arial" w:cs="Arial"/>
          <w:spacing w:val="-5"/>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De stagegever informeert de school direct in geval van verzuim van de stagiair.</w:t>
      </w:r>
    </w:p>
    <w:p w14:paraId="3D3C37D0" w14:textId="77777777" w:rsidR="00DB3E61" w:rsidRPr="00DB3E61" w:rsidRDefault="00DB3E61" w:rsidP="00DB3E61">
      <w:pPr>
        <w:widowControl w:val="0"/>
        <w:kinsoku w:val="0"/>
        <w:overflowPunct w:val="0"/>
        <w:autoSpaceDE w:val="0"/>
        <w:autoSpaceDN w:val="0"/>
        <w:adjustRightInd w:val="0"/>
        <w:spacing w:before="51"/>
        <w:rPr>
          <w:rFonts w:ascii="Arial" w:eastAsiaTheme="minorEastAsia" w:hAnsi="Arial" w:cs="Arial"/>
          <w:sz w:val="20"/>
          <w:szCs w:val="20"/>
          <w:lang w:eastAsia="nl-NL"/>
          <w14:ligatures w14:val="standardContextual"/>
        </w:rPr>
      </w:pPr>
    </w:p>
    <w:p w14:paraId="4A35F251" w14:textId="77777777" w:rsidR="00DB3E61" w:rsidRPr="00DB3E61" w:rsidRDefault="00DB3E61" w:rsidP="00DB3E61">
      <w:pPr>
        <w:widowControl w:val="0"/>
        <w:kinsoku w:val="0"/>
        <w:overflowPunct w:val="0"/>
        <w:autoSpaceDE w:val="0"/>
        <w:autoSpaceDN w:val="0"/>
        <w:adjustRightInd w:val="0"/>
        <w:spacing w:before="1"/>
        <w:ind w:left="169"/>
        <w:outlineLvl w:val="1"/>
        <w:rPr>
          <w:rFonts w:ascii="Arial" w:eastAsiaTheme="minorEastAsia" w:hAnsi="Arial" w:cs="Arial"/>
          <w:b/>
          <w:bCs/>
          <w:i/>
          <w:iCs/>
          <w:spacing w:val="-10"/>
          <w:sz w:val="20"/>
          <w:szCs w:val="20"/>
          <w:lang w:eastAsia="nl-NL"/>
          <w14:ligatures w14:val="standardContextual"/>
        </w:rPr>
      </w:pPr>
      <w:r w:rsidRPr="00DB3E61">
        <w:rPr>
          <w:rFonts w:ascii="Arial" w:eastAsiaTheme="minorEastAsia" w:hAnsi="Arial" w:cs="Arial"/>
          <w:b/>
          <w:bCs/>
          <w:i/>
          <w:iCs/>
          <w:sz w:val="20"/>
          <w:szCs w:val="20"/>
          <w:lang w:eastAsia="nl-NL"/>
          <w14:ligatures w14:val="standardContextual"/>
        </w:rPr>
        <w:t>Artikel</w:t>
      </w:r>
      <w:r w:rsidRPr="00DB3E61">
        <w:rPr>
          <w:rFonts w:ascii="Arial" w:eastAsiaTheme="minorEastAsia" w:hAnsi="Arial" w:cs="Arial"/>
          <w:b/>
          <w:bCs/>
          <w:i/>
          <w:iCs/>
          <w:spacing w:val="-4"/>
          <w:sz w:val="20"/>
          <w:szCs w:val="20"/>
          <w:lang w:eastAsia="nl-NL"/>
          <w14:ligatures w14:val="standardContextual"/>
        </w:rPr>
        <w:t xml:space="preserve"> </w:t>
      </w:r>
      <w:r w:rsidRPr="00DB3E61">
        <w:rPr>
          <w:rFonts w:ascii="Arial" w:eastAsiaTheme="minorEastAsia" w:hAnsi="Arial" w:cs="Arial"/>
          <w:b/>
          <w:bCs/>
          <w:i/>
          <w:iCs/>
          <w:spacing w:val="-10"/>
          <w:sz w:val="20"/>
          <w:szCs w:val="20"/>
          <w:lang w:eastAsia="nl-NL"/>
          <w14:ligatures w14:val="standardContextual"/>
        </w:rPr>
        <w:t>8</w:t>
      </w:r>
    </w:p>
    <w:p w14:paraId="129DD968" w14:textId="77777777" w:rsidR="00DB3E61" w:rsidRPr="00DB3E61" w:rsidRDefault="00DB3E61" w:rsidP="00DB3E61">
      <w:pPr>
        <w:widowControl w:val="0"/>
        <w:kinsoku w:val="0"/>
        <w:overflowPunct w:val="0"/>
        <w:autoSpaceDE w:val="0"/>
        <w:autoSpaceDN w:val="0"/>
        <w:adjustRightInd w:val="0"/>
        <w:spacing w:before="49" w:line="290" w:lineRule="auto"/>
        <w:ind w:left="169"/>
        <w:rPr>
          <w:rFonts w:ascii="Arial" w:eastAsiaTheme="minorEastAsia" w:hAnsi="Arial" w:cs="Arial"/>
          <w:sz w:val="20"/>
          <w:szCs w:val="20"/>
          <w:lang w:eastAsia="nl-NL"/>
          <w14:ligatures w14:val="standardContextual"/>
        </w:rPr>
      </w:pPr>
      <w:r w:rsidRPr="00DB3E61">
        <w:rPr>
          <w:rFonts w:ascii="Arial" w:eastAsiaTheme="minorEastAsia" w:hAnsi="Arial" w:cs="Arial"/>
          <w:sz w:val="20"/>
          <w:szCs w:val="20"/>
          <w:lang w:eastAsia="nl-NL"/>
          <w14:ligatures w14:val="standardContextual"/>
        </w:rPr>
        <w:t>Gedurende</w:t>
      </w:r>
      <w:r w:rsidRPr="00DB3E61">
        <w:rPr>
          <w:rFonts w:ascii="Arial" w:eastAsiaTheme="minorEastAsia" w:hAnsi="Arial" w:cs="Arial"/>
          <w:spacing w:val="-2"/>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de</w:t>
      </w:r>
      <w:r w:rsidRPr="00DB3E61">
        <w:rPr>
          <w:rFonts w:ascii="Arial" w:eastAsiaTheme="minorEastAsia" w:hAnsi="Arial" w:cs="Arial"/>
          <w:spacing w:val="-2"/>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stage</w:t>
      </w:r>
      <w:r w:rsidRPr="00DB3E61">
        <w:rPr>
          <w:rFonts w:ascii="Arial" w:eastAsiaTheme="minorEastAsia" w:hAnsi="Arial" w:cs="Arial"/>
          <w:spacing w:val="-2"/>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zal er</w:t>
      </w:r>
      <w:r w:rsidRPr="00DB3E61">
        <w:rPr>
          <w:rFonts w:ascii="Arial" w:eastAsiaTheme="minorEastAsia" w:hAnsi="Arial" w:cs="Arial"/>
          <w:spacing w:val="-5"/>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van</w:t>
      </w:r>
      <w:r w:rsidRPr="00DB3E61">
        <w:rPr>
          <w:rFonts w:ascii="Arial" w:eastAsiaTheme="minorEastAsia" w:hAnsi="Arial" w:cs="Arial"/>
          <w:spacing w:val="-2"/>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generlei</w:t>
      </w:r>
      <w:r w:rsidRPr="00DB3E61">
        <w:rPr>
          <w:rFonts w:ascii="Arial" w:eastAsiaTheme="minorEastAsia" w:hAnsi="Arial" w:cs="Arial"/>
          <w:spacing w:val="-7"/>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vergoeding</w:t>
      </w:r>
      <w:r w:rsidRPr="00DB3E61">
        <w:rPr>
          <w:rFonts w:ascii="Arial" w:eastAsiaTheme="minorEastAsia" w:hAnsi="Arial" w:cs="Arial"/>
          <w:spacing w:val="-2"/>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sprake</w:t>
      </w:r>
      <w:r w:rsidRPr="00DB3E61">
        <w:rPr>
          <w:rFonts w:ascii="Arial" w:eastAsiaTheme="minorEastAsia" w:hAnsi="Arial" w:cs="Arial"/>
          <w:spacing w:val="-2"/>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zijn,</w:t>
      </w:r>
      <w:r w:rsidRPr="00DB3E61">
        <w:rPr>
          <w:rFonts w:ascii="Arial" w:eastAsiaTheme="minorEastAsia" w:hAnsi="Arial" w:cs="Arial"/>
          <w:spacing w:val="-8"/>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met</w:t>
      </w:r>
      <w:r w:rsidRPr="00DB3E61">
        <w:rPr>
          <w:rFonts w:ascii="Arial" w:eastAsiaTheme="minorEastAsia" w:hAnsi="Arial" w:cs="Arial"/>
          <w:spacing w:val="-4"/>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uitzondering</w:t>
      </w:r>
      <w:r w:rsidRPr="00DB3E61">
        <w:rPr>
          <w:rFonts w:ascii="Arial" w:eastAsiaTheme="minorEastAsia" w:hAnsi="Arial" w:cs="Arial"/>
          <w:spacing w:val="-7"/>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van</w:t>
      </w:r>
      <w:r w:rsidRPr="00DB3E61">
        <w:rPr>
          <w:rFonts w:ascii="Arial" w:eastAsiaTheme="minorEastAsia" w:hAnsi="Arial" w:cs="Arial"/>
          <w:spacing w:val="-2"/>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een</w:t>
      </w:r>
      <w:r w:rsidRPr="00DB3E61">
        <w:rPr>
          <w:rFonts w:ascii="Arial" w:eastAsiaTheme="minorEastAsia" w:hAnsi="Arial" w:cs="Arial"/>
          <w:spacing w:val="-2"/>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eventuele redelijke reiskostenvergoeding.</w:t>
      </w:r>
    </w:p>
    <w:p w14:paraId="13F54E8E" w14:textId="77777777" w:rsidR="00291844" w:rsidRDefault="00291844" w:rsidP="001518AB">
      <w:pPr>
        <w:ind w:left="426"/>
        <w:rPr>
          <w:rFonts w:ascii="Open Sans" w:hAnsi="Open Sans" w:cs="Open Sans"/>
          <w:sz w:val="20"/>
          <w:szCs w:val="20"/>
        </w:rPr>
      </w:pPr>
    </w:p>
    <w:p w14:paraId="44D35F4C" w14:textId="77777777" w:rsidR="00291844" w:rsidRDefault="00291844" w:rsidP="001518AB">
      <w:pPr>
        <w:ind w:left="426"/>
        <w:rPr>
          <w:rFonts w:ascii="Open Sans" w:hAnsi="Open Sans" w:cs="Open Sans"/>
          <w:sz w:val="20"/>
          <w:szCs w:val="20"/>
        </w:rPr>
      </w:pPr>
    </w:p>
    <w:p w14:paraId="7BFBCBE9" w14:textId="77777777" w:rsidR="00291844" w:rsidRDefault="00291844" w:rsidP="001518AB">
      <w:pPr>
        <w:ind w:left="426"/>
        <w:rPr>
          <w:rFonts w:ascii="Open Sans" w:hAnsi="Open Sans" w:cs="Open Sans"/>
          <w:sz w:val="20"/>
          <w:szCs w:val="20"/>
        </w:rPr>
      </w:pPr>
    </w:p>
    <w:p w14:paraId="05CA99AB" w14:textId="77777777" w:rsidR="00291844" w:rsidRDefault="00291844" w:rsidP="001518AB">
      <w:pPr>
        <w:ind w:left="426"/>
        <w:rPr>
          <w:rFonts w:ascii="Open Sans" w:hAnsi="Open Sans" w:cs="Open Sans"/>
          <w:sz w:val="20"/>
          <w:szCs w:val="20"/>
        </w:rPr>
      </w:pPr>
    </w:p>
    <w:p w14:paraId="4875D783" w14:textId="77777777" w:rsidR="00291844" w:rsidRDefault="00291844" w:rsidP="001518AB">
      <w:pPr>
        <w:ind w:left="426"/>
        <w:rPr>
          <w:rFonts w:ascii="Open Sans" w:hAnsi="Open Sans" w:cs="Open Sans"/>
          <w:sz w:val="20"/>
          <w:szCs w:val="20"/>
        </w:rPr>
      </w:pPr>
    </w:p>
    <w:p w14:paraId="6BD9A4BD" w14:textId="77777777" w:rsidR="00291844" w:rsidRDefault="00291844" w:rsidP="001518AB">
      <w:pPr>
        <w:ind w:left="426"/>
        <w:rPr>
          <w:rFonts w:ascii="Open Sans" w:hAnsi="Open Sans" w:cs="Open Sans"/>
          <w:sz w:val="20"/>
          <w:szCs w:val="20"/>
        </w:rPr>
      </w:pPr>
    </w:p>
    <w:p w14:paraId="4B9DA277" w14:textId="77777777" w:rsidR="00DB3E61" w:rsidRPr="00DB3E61" w:rsidRDefault="00DB3E61" w:rsidP="00DB3E61">
      <w:pPr>
        <w:widowControl w:val="0"/>
        <w:kinsoku w:val="0"/>
        <w:overflowPunct w:val="0"/>
        <w:autoSpaceDE w:val="0"/>
        <w:autoSpaceDN w:val="0"/>
        <w:adjustRightInd w:val="0"/>
        <w:ind w:left="169"/>
        <w:outlineLvl w:val="1"/>
        <w:rPr>
          <w:rFonts w:ascii="Arial" w:eastAsiaTheme="minorEastAsia" w:hAnsi="Arial" w:cs="Arial"/>
          <w:b/>
          <w:bCs/>
          <w:i/>
          <w:iCs/>
          <w:spacing w:val="-10"/>
          <w:sz w:val="20"/>
          <w:szCs w:val="20"/>
          <w:lang w:eastAsia="nl-NL"/>
          <w14:ligatures w14:val="standardContextual"/>
        </w:rPr>
      </w:pPr>
      <w:r w:rsidRPr="00DB3E61">
        <w:rPr>
          <w:rFonts w:ascii="Arial" w:eastAsiaTheme="minorEastAsia" w:hAnsi="Arial" w:cs="Arial"/>
          <w:b/>
          <w:bCs/>
          <w:i/>
          <w:iCs/>
          <w:sz w:val="20"/>
          <w:szCs w:val="20"/>
          <w:lang w:eastAsia="nl-NL"/>
          <w14:ligatures w14:val="standardContextual"/>
        </w:rPr>
        <w:lastRenderedPageBreak/>
        <w:t>Artikel</w:t>
      </w:r>
      <w:r w:rsidRPr="00DB3E61">
        <w:rPr>
          <w:rFonts w:ascii="Arial" w:eastAsiaTheme="minorEastAsia" w:hAnsi="Arial" w:cs="Arial"/>
          <w:b/>
          <w:bCs/>
          <w:i/>
          <w:iCs/>
          <w:spacing w:val="-4"/>
          <w:sz w:val="20"/>
          <w:szCs w:val="20"/>
          <w:lang w:eastAsia="nl-NL"/>
          <w14:ligatures w14:val="standardContextual"/>
        </w:rPr>
        <w:t xml:space="preserve"> </w:t>
      </w:r>
      <w:r w:rsidRPr="00DB3E61">
        <w:rPr>
          <w:rFonts w:ascii="Arial" w:eastAsiaTheme="minorEastAsia" w:hAnsi="Arial" w:cs="Arial"/>
          <w:b/>
          <w:bCs/>
          <w:i/>
          <w:iCs/>
          <w:spacing w:val="-10"/>
          <w:sz w:val="20"/>
          <w:szCs w:val="20"/>
          <w:lang w:eastAsia="nl-NL"/>
          <w14:ligatures w14:val="standardContextual"/>
        </w:rPr>
        <w:t>9</w:t>
      </w:r>
    </w:p>
    <w:p w14:paraId="796E9EF2" w14:textId="77777777" w:rsidR="00DB3E61" w:rsidRPr="00DB3E61" w:rsidRDefault="00DB3E61" w:rsidP="00DB3E61">
      <w:pPr>
        <w:widowControl w:val="0"/>
        <w:kinsoku w:val="0"/>
        <w:overflowPunct w:val="0"/>
        <w:autoSpaceDE w:val="0"/>
        <w:autoSpaceDN w:val="0"/>
        <w:adjustRightInd w:val="0"/>
        <w:spacing w:before="48" w:line="292" w:lineRule="auto"/>
        <w:ind w:left="169" w:right="64"/>
        <w:rPr>
          <w:rFonts w:ascii="Arial" w:eastAsiaTheme="minorEastAsia" w:hAnsi="Arial" w:cs="Arial"/>
          <w:sz w:val="20"/>
          <w:szCs w:val="20"/>
          <w:lang w:eastAsia="nl-NL"/>
          <w14:ligatures w14:val="standardContextual"/>
        </w:rPr>
      </w:pPr>
      <w:r w:rsidRPr="00DB3E61">
        <w:rPr>
          <w:rFonts w:ascii="Arial" w:eastAsiaTheme="minorEastAsia" w:hAnsi="Arial" w:cs="Arial"/>
          <w:sz w:val="20"/>
          <w:szCs w:val="20"/>
          <w:lang w:eastAsia="nl-NL"/>
          <w14:ligatures w14:val="standardContextual"/>
        </w:rPr>
        <w:t>Bij problemen tijdens de stage richt de stagiair zich allereerst tot de stagebegeleider. Geschillen tussen de stagiair en de stagebegeleider worden voorgelegd aan de stagedocent. Indien de stagebegeleider, de stagedocent en de stagiair niet tot een oplossing komen wordt het probleem voorgelegd</w:t>
      </w:r>
      <w:r w:rsidRPr="00DB3E61">
        <w:rPr>
          <w:rFonts w:ascii="Arial" w:eastAsiaTheme="minorEastAsia" w:hAnsi="Arial" w:cs="Arial"/>
          <w:spacing w:val="-2"/>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aan</w:t>
      </w:r>
      <w:r w:rsidRPr="00DB3E61">
        <w:rPr>
          <w:rFonts w:ascii="Arial" w:eastAsiaTheme="minorEastAsia" w:hAnsi="Arial" w:cs="Arial"/>
          <w:spacing w:val="-2"/>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de</w:t>
      </w:r>
      <w:r w:rsidRPr="00DB3E61">
        <w:rPr>
          <w:rFonts w:ascii="Arial" w:eastAsiaTheme="minorEastAsia" w:hAnsi="Arial" w:cs="Arial"/>
          <w:spacing w:val="-7"/>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vertegenwoordiger</w:t>
      </w:r>
      <w:r w:rsidRPr="00DB3E61">
        <w:rPr>
          <w:rFonts w:ascii="Arial" w:eastAsiaTheme="minorEastAsia" w:hAnsi="Arial" w:cs="Arial"/>
          <w:spacing w:val="-5"/>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van</w:t>
      </w:r>
      <w:r w:rsidRPr="00DB3E61">
        <w:rPr>
          <w:rFonts w:ascii="Arial" w:eastAsiaTheme="minorEastAsia" w:hAnsi="Arial" w:cs="Arial"/>
          <w:spacing w:val="-2"/>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de</w:t>
      </w:r>
      <w:r w:rsidRPr="00DB3E61">
        <w:rPr>
          <w:rFonts w:ascii="Arial" w:eastAsiaTheme="minorEastAsia" w:hAnsi="Arial" w:cs="Arial"/>
          <w:spacing w:val="-2"/>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school en</w:t>
      </w:r>
      <w:r w:rsidRPr="00DB3E61">
        <w:rPr>
          <w:rFonts w:ascii="Arial" w:eastAsiaTheme="minorEastAsia" w:hAnsi="Arial" w:cs="Arial"/>
          <w:spacing w:val="-2"/>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de</w:t>
      </w:r>
      <w:r w:rsidRPr="00DB3E61">
        <w:rPr>
          <w:rFonts w:ascii="Arial" w:eastAsiaTheme="minorEastAsia" w:hAnsi="Arial" w:cs="Arial"/>
          <w:spacing w:val="-7"/>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vertegenwoordiger</w:t>
      </w:r>
      <w:r w:rsidRPr="00DB3E61">
        <w:rPr>
          <w:rFonts w:ascii="Arial" w:eastAsiaTheme="minorEastAsia" w:hAnsi="Arial" w:cs="Arial"/>
          <w:spacing w:val="-5"/>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van</w:t>
      </w:r>
      <w:r w:rsidRPr="00DB3E61">
        <w:rPr>
          <w:rFonts w:ascii="Arial" w:eastAsiaTheme="minorEastAsia" w:hAnsi="Arial" w:cs="Arial"/>
          <w:spacing w:val="-2"/>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de</w:t>
      </w:r>
      <w:r w:rsidRPr="00DB3E61">
        <w:rPr>
          <w:rFonts w:ascii="Arial" w:eastAsiaTheme="minorEastAsia" w:hAnsi="Arial" w:cs="Arial"/>
          <w:spacing w:val="-2"/>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stagegever, zoals vermeld boven aan deze overeenkomst.</w:t>
      </w:r>
    </w:p>
    <w:p w14:paraId="23D4A373" w14:textId="77777777" w:rsidR="00DB3E61" w:rsidRPr="00DB3E61" w:rsidRDefault="00DB3E61" w:rsidP="00DB3E61">
      <w:pPr>
        <w:widowControl w:val="0"/>
        <w:kinsoku w:val="0"/>
        <w:overflowPunct w:val="0"/>
        <w:autoSpaceDE w:val="0"/>
        <w:autoSpaceDN w:val="0"/>
        <w:adjustRightInd w:val="0"/>
        <w:spacing w:before="48"/>
        <w:rPr>
          <w:rFonts w:ascii="Arial" w:eastAsiaTheme="minorEastAsia" w:hAnsi="Arial" w:cs="Arial"/>
          <w:sz w:val="20"/>
          <w:szCs w:val="20"/>
          <w:lang w:eastAsia="nl-NL"/>
          <w14:ligatures w14:val="standardContextual"/>
        </w:rPr>
      </w:pPr>
    </w:p>
    <w:p w14:paraId="2F8F3E3B" w14:textId="77777777" w:rsidR="00DB3E61" w:rsidRPr="00DB3E61" w:rsidRDefault="00DB3E61" w:rsidP="00DB3E61">
      <w:pPr>
        <w:widowControl w:val="0"/>
        <w:kinsoku w:val="0"/>
        <w:overflowPunct w:val="0"/>
        <w:autoSpaceDE w:val="0"/>
        <w:autoSpaceDN w:val="0"/>
        <w:adjustRightInd w:val="0"/>
        <w:ind w:left="169"/>
        <w:outlineLvl w:val="1"/>
        <w:rPr>
          <w:rFonts w:ascii="Arial" w:eastAsiaTheme="minorEastAsia" w:hAnsi="Arial" w:cs="Arial"/>
          <w:b/>
          <w:bCs/>
          <w:i/>
          <w:iCs/>
          <w:spacing w:val="-5"/>
          <w:sz w:val="20"/>
          <w:szCs w:val="20"/>
          <w:lang w:eastAsia="nl-NL"/>
          <w14:ligatures w14:val="standardContextual"/>
        </w:rPr>
      </w:pPr>
      <w:r w:rsidRPr="00DB3E61">
        <w:rPr>
          <w:rFonts w:ascii="Arial" w:eastAsiaTheme="minorEastAsia" w:hAnsi="Arial" w:cs="Arial"/>
          <w:b/>
          <w:bCs/>
          <w:i/>
          <w:iCs/>
          <w:sz w:val="20"/>
          <w:szCs w:val="20"/>
          <w:lang w:eastAsia="nl-NL"/>
          <w14:ligatures w14:val="standardContextual"/>
        </w:rPr>
        <w:t>Artikel</w:t>
      </w:r>
      <w:r w:rsidRPr="00DB3E61">
        <w:rPr>
          <w:rFonts w:ascii="Arial" w:eastAsiaTheme="minorEastAsia" w:hAnsi="Arial" w:cs="Arial"/>
          <w:b/>
          <w:bCs/>
          <w:i/>
          <w:iCs/>
          <w:spacing w:val="-4"/>
          <w:sz w:val="20"/>
          <w:szCs w:val="20"/>
          <w:lang w:eastAsia="nl-NL"/>
          <w14:ligatures w14:val="standardContextual"/>
        </w:rPr>
        <w:t xml:space="preserve"> </w:t>
      </w:r>
      <w:r w:rsidRPr="00DB3E61">
        <w:rPr>
          <w:rFonts w:ascii="Arial" w:eastAsiaTheme="minorEastAsia" w:hAnsi="Arial" w:cs="Arial"/>
          <w:b/>
          <w:bCs/>
          <w:i/>
          <w:iCs/>
          <w:spacing w:val="-5"/>
          <w:sz w:val="20"/>
          <w:szCs w:val="20"/>
          <w:lang w:eastAsia="nl-NL"/>
          <w14:ligatures w14:val="standardContextual"/>
        </w:rPr>
        <w:t>10</w:t>
      </w:r>
    </w:p>
    <w:p w14:paraId="255333E7" w14:textId="77777777" w:rsidR="00DB3E61" w:rsidRPr="00DB3E61" w:rsidRDefault="00DB3E61" w:rsidP="00DB3E61">
      <w:pPr>
        <w:widowControl w:val="0"/>
        <w:kinsoku w:val="0"/>
        <w:overflowPunct w:val="0"/>
        <w:autoSpaceDE w:val="0"/>
        <w:autoSpaceDN w:val="0"/>
        <w:adjustRightInd w:val="0"/>
        <w:spacing w:before="48" w:line="295" w:lineRule="auto"/>
        <w:ind w:left="169"/>
        <w:rPr>
          <w:rFonts w:ascii="Arial" w:eastAsiaTheme="minorEastAsia" w:hAnsi="Arial" w:cs="Arial"/>
          <w:spacing w:val="-2"/>
          <w:sz w:val="20"/>
          <w:szCs w:val="20"/>
          <w:lang w:eastAsia="nl-NL"/>
          <w14:ligatures w14:val="standardContextual"/>
        </w:rPr>
      </w:pPr>
      <w:r w:rsidRPr="00DB3E61">
        <w:rPr>
          <w:rFonts w:ascii="Arial" w:eastAsiaTheme="minorEastAsia" w:hAnsi="Arial" w:cs="Arial"/>
          <w:sz w:val="20"/>
          <w:szCs w:val="20"/>
          <w:lang w:eastAsia="nl-NL"/>
          <w14:ligatures w14:val="standardContextual"/>
        </w:rPr>
        <w:t>Bij de</w:t>
      </w:r>
      <w:r w:rsidRPr="00DB3E61">
        <w:rPr>
          <w:rFonts w:ascii="Arial" w:eastAsiaTheme="minorEastAsia" w:hAnsi="Arial" w:cs="Arial"/>
          <w:spacing w:val="-3"/>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beoordeling</w:t>
      </w:r>
      <w:r w:rsidRPr="00DB3E61">
        <w:rPr>
          <w:rFonts w:ascii="Arial" w:eastAsiaTheme="minorEastAsia" w:hAnsi="Arial" w:cs="Arial"/>
          <w:spacing w:val="-8"/>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van</w:t>
      </w:r>
      <w:r w:rsidRPr="00DB3E61">
        <w:rPr>
          <w:rFonts w:ascii="Arial" w:eastAsiaTheme="minorEastAsia" w:hAnsi="Arial" w:cs="Arial"/>
          <w:spacing w:val="-3"/>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de</w:t>
      </w:r>
      <w:r w:rsidRPr="00DB3E61">
        <w:rPr>
          <w:rFonts w:ascii="Arial" w:eastAsiaTheme="minorEastAsia" w:hAnsi="Arial" w:cs="Arial"/>
          <w:spacing w:val="-3"/>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stagiair</w:t>
      </w:r>
      <w:r w:rsidRPr="00DB3E61">
        <w:rPr>
          <w:rFonts w:ascii="Arial" w:eastAsiaTheme="minorEastAsia" w:hAnsi="Arial" w:cs="Arial"/>
          <w:spacing w:val="-2"/>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door</w:t>
      </w:r>
      <w:r w:rsidRPr="00DB3E61">
        <w:rPr>
          <w:rFonts w:ascii="Arial" w:eastAsiaTheme="minorEastAsia" w:hAnsi="Arial" w:cs="Arial"/>
          <w:spacing w:val="-2"/>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de</w:t>
      </w:r>
      <w:r w:rsidRPr="00DB3E61">
        <w:rPr>
          <w:rFonts w:ascii="Arial" w:eastAsiaTheme="minorEastAsia" w:hAnsi="Arial" w:cs="Arial"/>
          <w:spacing w:val="-8"/>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school zal</w:t>
      </w:r>
      <w:r w:rsidRPr="00DB3E61">
        <w:rPr>
          <w:rFonts w:ascii="Arial" w:eastAsiaTheme="minorEastAsia" w:hAnsi="Arial" w:cs="Arial"/>
          <w:spacing w:val="-3"/>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het</w:t>
      </w:r>
      <w:r w:rsidRPr="00DB3E61">
        <w:rPr>
          <w:rFonts w:ascii="Arial" w:eastAsiaTheme="minorEastAsia" w:hAnsi="Arial" w:cs="Arial"/>
          <w:spacing w:val="-1"/>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oordeel</w:t>
      </w:r>
      <w:r w:rsidRPr="00DB3E61">
        <w:rPr>
          <w:rFonts w:ascii="Arial" w:eastAsiaTheme="minorEastAsia" w:hAnsi="Arial" w:cs="Arial"/>
          <w:spacing w:val="-3"/>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van</w:t>
      </w:r>
      <w:r w:rsidRPr="00DB3E61">
        <w:rPr>
          <w:rFonts w:ascii="Arial" w:eastAsiaTheme="minorEastAsia" w:hAnsi="Arial" w:cs="Arial"/>
          <w:spacing w:val="-3"/>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de</w:t>
      </w:r>
      <w:r w:rsidRPr="00DB3E61">
        <w:rPr>
          <w:rFonts w:ascii="Arial" w:eastAsiaTheme="minorEastAsia" w:hAnsi="Arial" w:cs="Arial"/>
          <w:spacing w:val="-3"/>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stagebegeleider</w:t>
      </w:r>
      <w:r w:rsidRPr="00DB3E61">
        <w:rPr>
          <w:rFonts w:ascii="Arial" w:eastAsiaTheme="minorEastAsia" w:hAnsi="Arial" w:cs="Arial"/>
          <w:spacing w:val="-2"/>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 xml:space="preserve">worden </w:t>
      </w:r>
      <w:r w:rsidRPr="00DB3E61">
        <w:rPr>
          <w:rFonts w:ascii="Arial" w:eastAsiaTheme="minorEastAsia" w:hAnsi="Arial" w:cs="Arial"/>
          <w:spacing w:val="-2"/>
          <w:sz w:val="20"/>
          <w:szCs w:val="20"/>
          <w:lang w:eastAsia="nl-NL"/>
          <w14:ligatures w14:val="standardContextual"/>
        </w:rPr>
        <w:t>meegewogen.</w:t>
      </w:r>
    </w:p>
    <w:p w14:paraId="03FAEFED" w14:textId="77777777" w:rsidR="00DB3E61" w:rsidRPr="00DB3E61" w:rsidRDefault="00DB3E61" w:rsidP="00DB3E61">
      <w:pPr>
        <w:widowControl w:val="0"/>
        <w:kinsoku w:val="0"/>
        <w:overflowPunct w:val="0"/>
        <w:autoSpaceDE w:val="0"/>
        <w:autoSpaceDN w:val="0"/>
        <w:adjustRightInd w:val="0"/>
        <w:spacing w:before="44"/>
        <w:rPr>
          <w:rFonts w:ascii="Arial" w:eastAsiaTheme="minorEastAsia" w:hAnsi="Arial" w:cs="Arial"/>
          <w:sz w:val="20"/>
          <w:szCs w:val="20"/>
          <w:lang w:eastAsia="nl-NL"/>
          <w14:ligatures w14:val="standardContextual"/>
        </w:rPr>
      </w:pPr>
    </w:p>
    <w:p w14:paraId="4CD303C1" w14:textId="77777777" w:rsidR="00DB3E61" w:rsidRPr="00DB3E61" w:rsidRDefault="00DB3E61" w:rsidP="00DB3E61">
      <w:pPr>
        <w:widowControl w:val="0"/>
        <w:kinsoku w:val="0"/>
        <w:overflowPunct w:val="0"/>
        <w:autoSpaceDE w:val="0"/>
        <w:autoSpaceDN w:val="0"/>
        <w:adjustRightInd w:val="0"/>
        <w:ind w:left="169"/>
        <w:outlineLvl w:val="1"/>
        <w:rPr>
          <w:rFonts w:ascii="Arial" w:eastAsiaTheme="minorEastAsia" w:hAnsi="Arial" w:cs="Arial"/>
          <w:b/>
          <w:bCs/>
          <w:i/>
          <w:iCs/>
          <w:spacing w:val="-5"/>
          <w:sz w:val="20"/>
          <w:szCs w:val="20"/>
          <w:lang w:eastAsia="nl-NL"/>
          <w14:ligatures w14:val="standardContextual"/>
        </w:rPr>
      </w:pPr>
      <w:r w:rsidRPr="00DB3E61">
        <w:rPr>
          <w:rFonts w:ascii="Arial" w:eastAsiaTheme="minorEastAsia" w:hAnsi="Arial" w:cs="Arial"/>
          <w:b/>
          <w:bCs/>
          <w:i/>
          <w:iCs/>
          <w:sz w:val="20"/>
          <w:szCs w:val="20"/>
          <w:lang w:eastAsia="nl-NL"/>
          <w14:ligatures w14:val="standardContextual"/>
        </w:rPr>
        <w:t>Artikel</w:t>
      </w:r>
      <w:r w:rsidRPr="00DB3E61">
        <w:rPr>
          <w:rFonts w:ascii="Arial" w:eastAsiaTheme="minorEastAsia" w:hAnsi="Arial" w:cs="Arial"/>
          <w:b/>
          <w:bCs/>
          <w:i/>
          <w:iCs/>
          <w:spacing w:val="-4"/>
          <w:sz w:val="20"/>
          <w:szCs w:val="20"/>
          <w:lang w:eastAsia="nl-NL"/>
          <w14:ligatures w14:val="standardContextual"/>
        </w:rPr>
        <w:t xml:space="preserve"> </w:t>
      </w:r>
      <w:r w:rsidRPr="00DB3E61">
        <w:rPr>
          <w:rFonts w:ascii="Arial" w:eastAsiaTheme="minorEastAsia" w:hAnsi="Arial" w:cs="Arial"/>
          <w:b/>
          <w:bCs/>
          <w:i/>
          <w:iCs/>
          <w:spacing w:val="-5"/>
          <w:sz w:val="20"/>
          <w:szCs w:val="20"/>
          <w:lang w:eastAsia="nl-NL"/>
          <w14:ligatures w14:val="standardContextual"/>
        </w:rPr>
        <w:t>11</w:t>
      </w:r>
    </w:p>
    <w:p w14:paraId="5643E6D8" w14:textId="3F82C5B4" w:rsidR="00DB3E61" w:rsidRPr="00DB3E61" w:rsidRDefault="00DB3E61" w:rsidP="00DB3E61">
      <w:pPr>
        <w:widowControl w:val="0"/>
        <w:kinsoku w:val="0"/>
        <w:overflowPunct w:val="0"/>
        <w:autoSpaceDE w:val="0"/>
        <w:autoSpaceDN w:val="0"/>
        <w:adjustRightInd w:val="0"/>
        <w:spacing w:before="54" w:line="290" w:lineRule="auto"/>
        <w:ind w:left="169"/>
        <w:rPr>
          <w:rFonts w:ascii="Arial" w:eastAsiaTheme="minorEastAsia" w:hAnsi="Arial" w:cs="Arial"/>
          <w:sz w:val="20"/>
          <w:szCs w:val="20"/>
          <w:lang w:eastAsia="nl-NL"/>
          <w14:ligatures w14:val="standardContextual"/>
        </w:rPr>
      </w:pPr>
      <w:r w:rsidRPr="00DB3E61">
        <w:rPr>
          <w:rFonts w:ascii="Arial" w:eastAsiaTheme="minorEastAsia" w:hAnsi="Arial" w:cs="Arial"/>
          <w:sz w:val="20"/>
          <w:szCs w:val="20"/>
          <w:lang w:eastAsia="nl-NL"/>
          <w14:ligatures w14:val="standardContextual"/>
        </w:rPr>
        <w:t>De</w:t>
      </w:r>
      <w:r w:rsidRPr="00DB3E61">
        <w:rPr>
          <w:rFonts w:ascii="Arial" w:eastAsiaTheme="minorEastAsia" w:hAnsi="Arial" w:cs="Arial"/>
          <w:spacing w:val="-3"/>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school heeft</w:t>
      </w:r>
      <w:r w:rsidRPr="00DB3E61">
        <w:rPr>
          <w:rFonts w:ascii="Arial" w:eastAsiaTheme="minorEastAsia" w:hAnsi="Arial" w:cs="Arial"/>
          <w:spacing w:val="-5"/>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een</w:t>
      </w:r>
      <w:r w:rsidRPr="00DB3E61">
        <w:rPr>
          <w:rFonts w:ascii="Arial" w:eastAsiaTheme="minorEastAsia" w:hAnsi="Arial" w:cs="Arial"/>
          <w:spacing w:val="-3"/>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ongevallenverzekering</w:t>
      </w:r>
      <w:r w:rsidRPr="00DB3E61">
        <w:rPr>
          <w:rFonts w:ascii="Arial" w:eastAsiaTheme="minorEastAsia" w:hAnsi="Arial" w:cs="Arial"/>
          <w:spacing w:val="-3"/>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afgesloten</w:t>
      </w:r>
      <w:r w:rsidRPr="00DB3E61">
        <w:rPr>
          <w:rFonts w:ascii="Arial" w:eastAsiaTheme="minorEastAsia" w:hAnsi="Arial" w:cs="Arial"/>
          <w:spacing w:val="-3"/>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die</w:t>
      </w:r>
      <w:r w:rsidRPr="00DB3E61">
        <w:rPr>
          <w:rFonts w:ascii="Arial" w:eastAsiaTheme="minorEastAsia" w:hAnsi="Arial" w:cs="Arial"/>
          <w:spacing w:val="-3"/>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ook</w:t>
      </w:r>
      <w:r w:rsidRPr="00DB3E61">
        <w:rPr>
          <w:rFonts w:ascii="Arial" w:eastAsiaTheme="minorEastAsia" w:hAnsi="Arial" w:cs="Arial"/>
          <w:spacing w:val="-2"/>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op</w:t>
      </w:r>
      <w:r w:rsidRPr="00DB3E61">
        <w:rPr>
          <w:rFonts w:ascii="Arial" w:eastAsiaTheme="minorEastAsia" w:hAnsi="Arial" w:cs="Arial"/>
          <w:spacing w:val="-8"/>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de</w:t>
      </w:r>
      <w:r w:rsidRPr="00DB3E61">
        <w:rPr>
          <w:rFonts w:ascii="Arial" w:eastAsiaTheme="minorEastAsia" w:hAnsi="Arial" w:cs="Arial"/>
          <w:spacing w:val="-3"/>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stagiair</w:t>
      </w:r>
      <w:r w:rsidRPr="00DB3E61">
        <w:rPr>
          <w:rFonts w:ascii="Arial" w:eastAsiaTheme="minorEastAsia" w:hAnsi="Arial" w:cs="Arial"/>
          <w:spacing w:val="-6"/>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gedurende diens feitelijke stagewerkzaamheden van toepassing is.</w:t>
      </w:r>
    </w:p>
    <w:p w14:paraId="05FBBD3F" w14:textId="77777777" w:rsidR="00DB3E61" w:rsidRPr="00DB3E61" w:rsidRDefault="00DB3E61" w:rsidP="00DB3E61">
      <w:pPr>
        <w:widowControl w:val="0"/>
        <w:kinsoku w:val="0"/>
        <w:overflowPunct w:val="0"/>
        <w:autoSpaceDE w:val="0"/>
        <w:autoSpaceDN w:val="0"/>
        <w:adjustRightInd w:val="0"/>
        <w:spacing w:before="54"/>
        <w:rPr>
          <w:rFonts w:ascii="Arial" w:eastAsiaTheme="minorEastAsia" w:hAnsi="Arial" w:cs="Arial"/>
          <w:sz w:val="20"/>
          <w:szCs w:val="20"/>
          <w:lang w:eastAsia="nl-NL"/>
          <w14:ligatures w14:val="standardContextual"/>
        </w:rPr>
      </w:pPr>
    </w:p>
    <w:p w14:paraId="2597C605" w14:textId="77777777" w:rsidR="00DB3E61" w:rsidRPr="00DB3E61" w:rsidRDefault="00DB3E61" w:rsidP="00DB3E61">
      <w:pPr>
        <w:widowControl w:val="0"/>
        <w:kinsoku w:val="0"/>
        <w:overflowPunct w:val="0"/>
        <w:autoSpaceDE w:val="0"/>
        <w:autoSpaceDN w:val="0"/>
        <w:adjustRightInd w:val="0"/>
        <w:ind w:left="169"/>
        <w:outlineLvl w:val="1"/>
        <w:rPr>
          <w:rFonts w:ascii="Arial" w:eastAsiaTheme="minorEastAsia" w:hAnsi="Arial" w:cs="Arial"/>
          <w:b/>
          <w:bCs/>
          <w:i/>
          <w:iCs/>
          <w:spacing w:val="-5"/>
          <w:sz w:val="20"/>
          <w:szCs w:val="20"/>
          <w:lang w:eastAsia="nl-NL"/>
          <w14:ligatures w14:val="standardContextual"/>
        </w:rPr>
      </w:pPr>
      <w:r w:rsidRPr="00DB3E61">
        <w:rPr>
          <w:rFonts w:ascii="Arial" w:eastAsiaTheme="minorEastAsia" w:hAnsi="Arial" w:cs="Arial"/>
          <w:b/>
          <w:bCs/>
          <w:i/>
          <w:iCs/>
          <w:sz w:val="20"/>
          <w:szCs w:val="20"/>
          <w:lang w:eastAsia="nl-NL"/>
          <w14:ligatures w14:val="standardContextual"/>
        </w:rPr>
        <w:t>Artikel</w:t>
      </w:r>
      <w:r w:rsidRPr="00DB3E61">
        <w:rPr>
          <w:rFonts w:ascii="Arial" w:eastAsiaTheme="minorEastAsia" w:hAnsi="Arial" w:cs="Arial"/>
          <w:b/>
          <w:bCs/>
          <w:i/>
          <w:iCs/>
          <w:spacing w:val="-4"/>
          <w:sz w:val="20"/>
          <w:szCs w:val="20"/>
          <w:lang w:eastAsia="nl-NL"/>
          <w14:ligatures w14:val="standardContextual"/>
        </w:rPr>
        <w:t xml:space="preserve"> </w:t>
      </w:r>
      <w:r w:rsidRPr="00DB3E61">
        <w:rPr>
          <w:rFonts w:ascii="Arial" w:eastAsiaTheme="minorEastAsia" w:hAnsi="Arial" w:cs="Arial"/>
          <w:b/>
          <w:bCs/>
          <w:i/>
          <w:iCs/>
          <w:spacing w:val="-5"/>
          <w:sz w:val="20"/>
          <w:szCs w:val="20"/>
          <w:lang w:eastAsia="nl-NL"/>
          <w14:ligatures w14:val="standardContextual"/>
        </w:rPr>
        <w:t>12</w:t>
      </w:r>
    </w:p>
    <w:p w14:paraId="4A948721" w14:textId="77777777" w:rsidR="00DB3E61" w:rsidRPr="00DB3E61" w:rsidRDefault="00DB3E61" w:rsidP="00DB3E61">
      <w:pPr>
        <w:widowControl w:val="0"/>
        <w:kinsoku w:val="0"/>
        <w:overflowPunct w:val="0"/>
        <w:autoSpaceDE w:val="0"/>
        <w:autoSpaceDN w:val="0"/>
        <w:adjustRightInd w:val="0"/>
        <w:spacing w:before="48"/>
        <w:ind w:left="169"/>
        <w:rPr>
          <w:rFonts w:ascii="Arial" w:eastAsiaTheme="minorEastAsia" w:hAnsi="Arial" w:cs="Arial"/>
          <w:spacing w:val="-2"/>
          <w:sz w:val="20"/>
          <w:szCs w:val="20"/>
          <w:lang w:eastAsia="nl-NL"/>
          <w14:ligatures w14:val="standardContextual"/>
        </w:rPr>
      </w:pPr>
      <w:r w:rsidRPr="00DB3E61">
        <w:rPr>
          <w:rFonts w:ascii="Arial" w:eastAsiaTheme="minorEastAsia" w:hAnsi="Arial" w:cs="Arial"/>
          <w:sz w:val="20"/>
          <w:szCs w:val="20"/>
          <w:lang w:eastAsia="nl-NL"/>
          <w14:ligatures w14:val="standardContextual"/>
        </w:rPr>
        <w:t>De</w:t>
      </w:r>
      <w:r w:rsidRPr="00DB3E61">
        <w:rPr>
          <w:rFonts w:ascii="Arial" w:eastAsiaTheme="minorEastAsia" w:hAnsi="Arial" w:cs="Arial"/>
          <w:spacing w:val="-7"/>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school</w:t>
      </w:r>
      <w:r w:rsidRPr="00DB3E61">
        <w:rPr>
          <w:rFonts w:ascii="Arial" w:eastAsiaTheme="minorEastAsia" w:hAnsi="Arial" w:cs="Arial"/>
          <w:spacing w:val="-7"/>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vrijwaart</w:t>
      </w:r>
      <w:r w:rsidRPr="00DB3E61">
        <w:rPr>
          <w:rFonts w:ascii="Arial" w:eastAsiaTheme="minorEastAsia" w:hAnsi="Arial" w:cs="Arial"/>
          <w:spacing w:val="-5"/>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de</w:t>
      </w:r>
      <w:r w:rsidRPr="00DB3E61">
        <w:rPr>
          <w:rFonts w:ascii="Arial" w:eastAsiaTheme="minorEastAsia" w:hAnsi="Arial" w:cs="Arial"/>
          <w:spacing w:val="-7"/>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stagegever</w:t>
      </w:r>
      <w:r w:rsidRPr="00DB3E61">
        <w:rPr>
          <w:rFonts w:ascii="Arial" w:eastAsiaTheme="minorEastAsia" w:hAnsi="Arial" w:cs="Arial"/>
          <w:spacing w:val="-6"/>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tegen</w:t>
      </w:r>
      <w:r w:rsidRPr="00DB3E61">
        <w:rPr>
          <w:rFonts w:ascii="Arial" w:eastAsiaTheme="minorEastAsia" w:hAnsi="Arial" w:cs="Arial"/>
          <w:spacing w:val="-7"/>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eventuele</w:t>
      </w:r>
      <w:r w:rsidRPr="00DB3E61">
        <w:rPr>
          <w:rFonts w:ascii="Arial" w:eastAsiaTheme="minorEastAsia" w:hAnsi="Arial" w:cs="Arial"/>
          <w:spacing w:val="-7"/>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aanspraken</w:t>
      </w:r>
      <w:r w:rsidRPr="00DB3E61">
        <w:rPr>
          <w:rFonts w:ascii="Arial" w:eastAsiaTheme="minorEastAsia" w:hAnsi="Arial" w:cs="Arial"/>
          <w:spacing w:val="-7"/>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van</w:t>
      </w:r>
      <w:r w:rsidRPr="00DB3E61">
        <w:rPr>
          <w:rFonts w:ascii="Arial" w:eastAsiaTheme="minorEastAsia" w:hAnsi="Arial" w:cs="Arial"/>
          <w:spacing w:val="-6"/>
          <w:sz w:val="20"/>
          <w:szCs w:val="20"/>
          <w:lang w:eastAsia="nl-NL"/>
          <w14:ligatures w14:val="standardContextual"/>
        </w:rPr>
        <w:t xml:space="preserve"> </w:t>
      </w:r>
      <w:r w:rsidRPr="00DB3E61">
        <w:rPr>
          <w:rFonts w:ascii="Arial" w:eastAsiaTheme="minorEastAsia" w:hAnsi="Arial" w:cs="Arial"/>
          <w:spacing w:val="-2"/>
          <w:sz w:val="20"/>
          <w:szCs w:val="20"/>
          <w:lang w:eastAsia="nl-NL"/>
          <w14:ligatures w14:val="standardContextual"/>
        </w:rPr>
        <w:t>derden</w:t>
      </w:r>
    </w:p>
    <w:p w14:paraId="3F10EA9C" w14:textId="77777777" w:rsidR="00DB3E61" w:rsidRPr="00DB3E61" w:rsidRDefault="00DB3E61" w:rsidP="00DB3E61">
      <w:pPr>
        <w:widowControl w:val="0"/>
        <w:kinsoku w:val="0"/>
        <w:overflowPunct w:val="0"/>
        <w:autoSpaceDE w:val="0"/>
        <w:autoSpaceDN w:val="0"/>
        <w:adjustRightInd w:val="0"/>
        <w:spacing w:before="49" w:line="295" w:lineRule="auto"/>
        <w:ind w:left="169" w:right="810"/>
        <w:rPr>
          <w:rFonts w:ascii="Arial" w:eastAsiaTheme="minorEastAsia" w:hAnsi="Arial" w:cs="Arial"/>
          <w:sz w:val="20"/>
          <w:szCs w:val="20"/>
          <w:lang w:eastAsia="nl-NL"/>
          <w14:ligatures w14:val="standardContextual"/>
        </w:rPr>
      </w:pPr>
      <w:r w:rsidRPr="00DB3E61">
        <w:rPr>
          <w:rFonts w:ascii="Arial" w:eastAsiaTheme="minorEastAsia" w:hAnsi="Arial" w:cs="Arial"/>
          <w:sz w:val="20"/>
          <w:szCs w:val="20"/>
          <w:lang w:eastAsia="nl-NL"/>
          <w14:ligatures w14:val="standardContextual"/>
        </w:rPr>
        <w:t>Op</w:t>
      </w:r>
      <w:r w:rsidRPr="00DB3E61">
        <w:rPr>
          <w:rFonts w:ascii="Arial" w:eastAsiaTheme="minorEastAsia" w:hAnsi="Arial" w:cs="Arial"/>
          <w:spacing w:val="-3"/>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grond</w:t>
      </w:r>
      <w:r w:rsidRPr="00DB3E61">
        <w:rPr>
          <w:rFonts w:ascii="Arial" w:eastAsiaTheme="minorEastAsia" w:hAnsi="Arial" w:cs="Arial"/>
          <w:spacing w:val="-8"/>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van</w:t>
      </w:r>
      <w:r w:rsidRPr="00DB3E61">
        <w:rPr>
          <w:rFonts w:ascii="Arial" w:eastAsiaTheme="minorEastAsia" w:hAnsi="Arial" w:cs="Arial"/>
          <w:spacing w:val="-3"/>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artikel 6:170</w:t>
      </w:r>
      <w:r w:rsidRPr="00DB3E61">
        <w:rPr>
          <w:rFonts w:ascii="Arial" w:eastAsiaTheme="minorEastAsia" w:hAnsi="Arial" w:cs="Arial"/>
          <w:spacing w:val="-3"/>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BW wegens</w:t>
      </w:r>
      <w:r w:rsidRPr="00DB3E61">
        <w:rPr>
          <w:rFonts w:ascii="Arial" w:eastAsiaTheme="minorEastAsia" w:hAnsi="Arial" w:cs="Arial"/>
          <w:spacing w:val="-6"/>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aansprakelijkheid</w:t>
      </w:r>
      <w:r w:rsidRPr="00DB3E61">
        <w:rPr>
          <w:rFonts w:ascii="Arial" w:eastAsiaTheme="minorEastAsia" w:hAnsi="Arial" w:cs="Arial"/>
          <w:spacing w:val="-4"/>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van</w:t>
      </w:r>
      <w:r w:rsidRPr="00DB3E61">
        <w:rPr>
          <w:rFonts w:ascii="Arial" w:eastAsiaTheme="minorEastAsia" w:hAnsi="Arial" w:cs="Arial"/>
          <w:spacing w:val="-3"/>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de</w:t>
      </w:r>
      <w:r w:rsidRPr="00DB3E61">
        <w:rPr>
          <w:rFonts w:ascii="Arial" w:eastAsiaTheme="minorEastAsia" w:hAnsi="Arial" w:cs="Arial"/>
          <w:spacing w:val="-3"/>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stagiair</w:t>
      </w:r>
      <w:r w:rsidRPr="00DB3E61">
        <w:rPr>
          <w:rFonts w:ascii="Arial" w:eastAsiaTheme="minorEastAsia" w:hAnsi="Arial" w:cs="Arial"/>
          <w:spacing w:val="-6"/>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tijdens</w:t>
      </w:r>
      <w:r w:rsidRPr="00DB3E61">
        <w:rPr>
          <w:rFonts w:ascii="Arial" w:eastAsiaTheme="minorEastAsia" w:hAnsi="Arial" w:cs="Arial"/>
          <w:spacing w:val="-6"/>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de uitoefening van de stagewerkzaamheden voor de stagegever.</w:t>
      </w:r>
    </w:p>
    <w:p w14:paraId="0705328D" w14:textId="77777777" w:rsidR="00DB3E61" w:rsidRPr="00DB3E61" w:rsidRDefault="00DB3E61" w:rsidP="00DB3E61">
      <w:pPr>
        <w:widowControl w:val="0"/>
        <w:kinsoku w:val="0"/>
        <w:overflowPunct w:val="0"/>
        <w:autoSpaceDE w:val="0"/>
        <w:autoSpaceDN w:val="0"/>
        <w:adjustRightInd w:val="0"/>
        <w:spacing w:line="226" w:lineRule="exact"/>
        <w:ind w:left="169"/>
        <w:rPr>
          <w:rFonts w:ascii="Arial" w:eastAsiaTheme="minorEastAsia" w:hAnsi="Arial" w:cs="Arial"/>
          <w:spacing w:val="-5"/>
          <w:sz w:val="20"/>
          <w:szCs w:val="20"/>
          <w:lang w:eastAsia="nl-NL"/>
          <w14:ligatures w14:val="standardContextual"/>
        </w:rPr>
      </w:pPr>
      <w:r w:rsidRPr="00DB3E61">
        <w:rPr>
          <w:rFonts w:ascii="Arial" w:eastAsiaTheme="minorEastAsia" w:hAnsi="Arial" w:cs="Arial"/>
          <w:sz w:val="20"/>
          <w:szCs w:val="20"/>
          <w:lang w:eastAsia="nl-NL"/>
          <w14:ligatures w14:val="standardContextual"/>
        </w:rPr>
        <w:t>De</w:t>
      </w:r>
      <w:r w:rsidRPr="00DB3E61">
        <w:rPr>
          <w:rFonts w:ascii="Arial" w:eastAsiaTheme="minorEastAsia" w:hAnsi="Arial" w:cs="Arial"/>
          <w:spacing w:val="-8"/>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school</w:t>
      </w:r>
      <w:r w:rsidRPr="00DB3E61">
        <w:rPr>
          <w:rFonts w:ascii="Arial" w:eastAsiaTheme="minorEastAsia" w:hAnsi="Arial" w:cs="Arial"/>
          <w:spacing w:val="-5"/>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vergoedt</w:t>
      </w:r>
      <w:r w:rsidRPr="00DB3E61">
        <w:rPr>
          <w:rFonts w:ascii="Arial" w:eastAsiaTheme="minorEastAsia" w:hAnsi="Arial" w:cs="Arial"/>
          <w:spacing w:val="-7"/>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materiële</w:t>
      </w:r>
      <w:r w:rsidRPr="00DB3E61">
        <w:rPr>
          <w:rFonts w:ascii="Arial" w:eastAsiaTheme="minorEastAsia" w:hAnsi="Arial" w:cs="Arial"/>
          <w:spacing w:val="-10"/>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schade</w:t>
      </w:r>
      <w:r w:rsidRPr="00DB3E61">
        <w:rPr>
          <w:rFonts w:ascii="Arial" w:eastAsiaTheme="minorEastAsia" w:hAnsi="Arial" w:cs="Arial"/>
          <w:spacing w:val="-10"/>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van</w:t>
      </w:r>
      <w:r w:rsidRPr="00DB3E61">
        <w:rPr>
          <w:rFonts w:ascii="Arial" w:eastAsiaTheme="minorEastAsia" w:hAnsi="Arial" w:cs="Arial"/>
          <w:spacing w:val="-6"/>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het stage</w:t>
      </w:r>
      <w:r w:rsidRPr="00DB3E61">
        <w:rPr>
          <w:rFonts w:ascii="Arial" w:eastAsiaTheme="minorEastAsia" w:hAnsi="Arial" w:cs="Arial"/>
          <w:spacing w:val="-10"/>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verlenende</w:t>
      </w:r>
      <w:r w:rsidRPr="00DB3E61">
        <w:rPr>
          <w:rFonts w:ascii="Arial" w:eastAsiaTheme="minorEastAsia" w:hAnsi="Arial" w:cs="Arial"/>
          <w:spacing w:val="-6"/>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bedrijf</w:t>
      </w:r>
      <w:r w:rsidRPr="00DB3E61">
        <w:rPr>
          <w:rFonts w:ascii="Arial" w:eastAsiaTheme="minorEastAsia" w:hAnsi="Arial" w:cs="Arial"/>
          <w:spacing w:val="-7"/>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tot</w:t>
      </w:r>
      <w:r w:rsidRPr="00DB3E61">
        <w:rPr>
          <w:rFonts w:ascii="Arial" w:eastAsiaTheme="minorEastAsia" w:hAnsi="Arial" w:cs="Arial"/>
          <w:spacing w:val="-3"/>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een</w:t>
      </w:r>
      <w:r w:rsidRPr="00DB3E61">
        <w:rPr>
          <w:rFonts w:ascii="Arial" w:eastAsiaTheme="minorEastAsia" w:hAnsi="Arial" w:cs="Arial"/>
          <w:spacing w:val="-9"/>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maximum</w:t>
      </w:r>
      <w:r w:rsidRPr="00DB3E61">
        <w:rPr>
          <w:rFonts w:ascii="Arial" w:eastAsiaTheme="minorEastAsia" w:hAnsi="Arial" w:cs="Arial"/>
          <w:spacing w:val="-8"/>
          <w:sz w:val="20"/>
          <w:szCs w:val="20"/>
          <w:lang w:eastAsia="nl-NL"/>
          <w14:ligatures w14:val="standardContextual"/>
        </w:rPr>
        <w:t xml:space="preserve"> </w:t>
      </w:r>
      <w:r w:rsidRPr="00DB3E61">
        <w:rPr>
          <w:rFonts w:ascii="Arial" w:eastAsiaTheme="minorEastAsia" w:hAnsi="Arial" w:cs="Arial"/>
          <w:spacing w:val="-5"/>
          <w:sz w:val="20"/>
          <w:szCs w:val="20"/>
          <w:lang w:eastAsia="nl-NL"/>
          <w14:ligatures w14:val="standardContextual"/>
        </w:rPr>
        <w:t>van</w:t>
      </w:r>
    </w:p>
    <w:p w14:paraId="6D70F076" w14:textId="77777777" w:rsidR="00DB3E61" w:rsidRPr="00DB3E61" w:rsidRDefault="00DB3E61" w:rsidP="00DB3E61">
      <w:pPr>
        <w:widowControl w:val="0"/>
        <w:kinsoku w:val="0"/>
        <w:overflowPunct w:val="0"/>
        <w:autoSpaceDE w:val="0"/>
        <w:autoSpaceDN w:val="0"/>
        <w:adjustRightInd w:val="0"/>
        <w:spacing w:before="48" w:line="292" w:lineRule="auto"/>
        <w:ind w:left="169" w:right="64"/>
        <w:rPr>
          <w:rFonts w:ascii="Arial" w:eastAsiaTheme="minorEastAsia" w:hAnsi="Arial" w:cs="Arial"/>
          <w:sz w:val="20"/>
          <w:szCs w:val="20"/>
          <w:lang w:eastAsia="nl-NL"/>
          <w14:ligatures w14:val="standardContextual"/>
        </w:rPr>
      </w:pPr>
      <w:r w:rsidRPr="00DB3E61">
        <w:rPr>
          <w:rFonts w:ascii="Arial" w:eastAsiaTheme="minorEastAsia" w:hAnsi="Arial" w:cs="Arial"/>
          <w:sz w:val="20"/>
          <w:szCs w:val="20"/>
          <w:lang w:eastAsia="nl-NL"/>
          <w14:ligatures w14:val="standardContextual"/>
        </w:rPr>
        <w:t>€</w:t>
      </w:r>
      <w:r w:rsidRPr="00DB3E61">
        <w:rPr>
          <w:rFonts w:ascii="Arial" w:eastAsiaTheme="minorEastAsia" w:hAnsi="Arial" w:cs="Arial"/>
          <w:spacing w:val="-2"/>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100.000,00, indien</w:t>
      </w:r>
      <w:r w:rsidRPr="00DB3E61">
        <w:rPr>
          <w:rFonts w:ascii="Arial" w:eastAsiaTheme="minorEastAsia" w:hAnsi="Arial" w:cs="Arial"/>
          <w:spacing w:val="-2"/>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en</w:t>
      </w:r>
      <w:r w:rsidRPr="00DB3E61">
        <w:rPr>
          <w:rFonts w:ascii="Arial" w:eastAsiaTheme="minorEastAsia" w:hAnsi="Arial" w:cs="Arial"/>
          <w:spacing w:val="-7"/>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voor</w:t>
      </w:r>
      <w:r w:rsidRPr="00DB3E61">
        <w:rPr>
          <w:rFonts w:ascii="Arial" w:eastAsiaTheme="minorEastAsia" w:hAnsi="Arial" w:cs="Arial"/>
          <w:spacing w:val="-1"/>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zover</w:t>
      </w:r>
      <w:r w:rsidRPr="00DB3E61">
        <w:rPr>
          <w:rFonts w:ascii="Arial" w:eastAsiaTheme="minorEastAsia" w:hAnsi="Arial" w:cs="Arial"/>
          <w:spacing w:val="-5"/>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de</w:t>
      </w:r>
      <w:r w:rsidRPr="00DB3E61">
        <w:rPr>
          <w:rFonts w:ascii="Arial" w:eastAsiaTheme="minorEastAsia" w:hAnsi="Arial" w:cs="Arial"/>
          <w:spacing w:val="-2"/>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stagiair hiervoor</w:t>
      </w:r>
      <w:r w:rsidRPr="00DB3E61">
        <w:rPr>
          <w:rFonts w:ascii="Arial" w:eastAsiaTheme="minorEastAsia" w:hAnsi="Arial" w:cs="Arial"/>
          <w:spacing w:val="-5"/>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wettelijk</w:t>
      </w:r>
      <w:r w:rsidRPr="00DB3E61">
        <w:rPr>
          <w:rFonts w:ascii="Arial" w:eastAsiaTheme="minorEastAsia" w:hAnsi="Arial" w:cs="Arial"/>
          <w:spacing w:val="-1"/>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aansprakelijk</w:t>
      </w:r>
      <w:r w:rsidRPr="00DB3E61">
        <w:rPr>
          <w:rFonts w:ascii="Arial" w:eastAsiaTheme="minorEastAsia" w:hAnsi="Arial" w:cs="Arial"/>
          <w:spacing w:val="-5"/>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is</w:t>
      </w:r>
      <w:r w:rsidRPr="00DB3E61">
        <w:rPr>
          <w:rFonts w:ascii="Arial" w:eastAsiaTheme="minorEastAsia" w:hAnsi="Arial" w:cs="Arial"/>
          <w:spacing w:val="-5"/>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op</w:t>
      </w:r>
      <w:r w:rsidRPr="00DB3E61">
        <w:rPr>
          <w:rFonts w:ascii="Arial" w:eastAsiaTheme="minorEastAsia" w:hAnsi="Arial" w:cs="Arial"/>
          <w:spacing w:val="-2"/>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grond</w:t>
      </w:r>
      <w:r w:rsidRPr="00DB3E61">
        <w:rPr>
          <w:rFonts w:ascii="Arial" w:eastAsiaTheme="minorEastAsia" w:hAnsi="Arial" w:cs="Arial"/>
          <w:spacing w:val="-7"/>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van</w:t>
      </w:r>
      <w:r w:rsidRPr="00DB3E61">
        <w:rPr>
          <w:rFonts w:ascii="Arial" w:eastAsiaTheme="minorEastAsia" w:hAnsi="Arial" w:cs="Arial"/>
          <w:spacing w:val="-2"/>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artikel 6:162 BW, mits deze aansprakelijkheid</w:t>
      </w:r>
      <w:r w:rsidRPr="00DB3E61">
        <w:rPr>
          <w:rFonts w:ascii="Arial" w:eastAsiaTheme="minorEastAsia" w:hAnsi="Arial" w:cs="Arial"/>
          <w:spacing w:val="-4"/>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voortvloeit uit de overeengekomen werkzaamheden en niet op enigerlei wijze anders is verzekerd.</w:t>
      </w:r>
    </w:p>
    <w:p w14:paraId="20C5C346" w14:textId="77777777" w:rsidR="00DB3E61" w:rsidRPr="00DB3E61" w:rsidRDefault="00DB3E61" w:rsidP="00DB3E61">
      <w:pPr>
        <w:widowControl w:val="0"/>
        <w:kinsoku w:val="0"/>
        <w:overflowPunct w:val="0"/>
        <w:autoSpaceDE w:val="0"/>
        <w:autoSpaceDN w:val="0"/>
        <w:adjustRightInd w:val="0"/>
        <w:spacing w:line="295" w:lineRule="auto"/>
        <w:ind w:left="169"/>
        <w:rPr>
          <w:rFonts w:ascii="Arial" w:eastAsiaTheme="minorEastAsia" w:hAnsi="Arial" w:cs="Arial"/>
          <w:sz w:val="20"/>
          <w:szCs w:val="20"/>
          <w:lang w:eastAsia="nl-NL"/>
          <w14:ligatures w14:val="standardContextual"/>
        </w:rPr>
      </w:pPr>
      <w:r w:rsidRPr="00DB3E61">
        <w:rPr>
          <w:rFonts w:ascii="Arial" w:eastAsiaTheme="minorEastAsia" w:hAnsi="Arial" w:cs="Arial"/>
          <w:sz w:val="20"/>
          <w:szCs w:val="20"/>
          <w:lang w:eastAsia="nl-NL"/>
          <w14:ligatures w14:val="standardContextual"/>
        </w:rPr>
        <w:t>Deze</w:t>
      </w:r>
      <w:r w:rsidRPr="00DB3E61">
        <w:rPr>
          <w:rFonts w:ascii="Arial" w:eastAsiaTheme="minorEastAsia" w:hAnsi="Arial" w:cs="Arial"/>
          <w:spacing w:val="-8"/>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vrijwaring</w:t>
      </w:r>
      <w:r w:rsidRPr="00DB3E61">
        <w:rPr>
          <w:rFonts w:ascii="Arial" w:eastAsiaTheme="minorEastAsia" w:hAnsi="Arial" w:cs="Arial"/>
          <w:spacing w:val="-3"/>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en</w:t>
      </w:r>
      <w:r w:rsidRPr="00DB3E61">
        <w:rPr>
          <w:rFonts w:ascii="Arial" w:eastAsiaTheme="minorEastAsia" w:hAnsi="Arial" w:cs="Arial"/>
          <w:spacing w:val="-2"/>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aansprakelijkheid</w:t>
      </w:r>
      <w:r w:rsidRPr="00DB3E61">
        <w:rPr>
          <w:rFonts w:ascii="Arial" w:eastAsiaTheme="minorEastAsia" w:hAnsi="Arial" w:cs="Arial"/>
          <w:spacing w:val="-3"/>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geldt uitsluitend</w:t>
      </w:r>
      <w:r w:rsidRPr="00DB3E61">
        <w:rPr>
          <w:rFonts w:ascii="Arial" w:eastAsiaTheme="minorEastAsia" w:hAnsi="Arial" w:cs="Arial"/>
          <w:spacing w:val="-8"/>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indien</w:t>
      </w:r>
      <w:r w:rsidRPr="00DB3E61">
        <w:rPr>
          <w:rFonts w:ascii="Arial" w:eastAsiaTheme="minorEastAsia" w:hAnsi="Arial" w:cs="Arial"/>
          <w:spacing w:val="-3"/>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en</w:t>
      </w:r>
      <w:r w:rsidRPr="00DB3E61">
        <w:rPr>
          <w:rFonts w:ascii="Arial" w:eastAsiaTheme="minorEastAsia" w:hAnsi="Arial" w:cs="Arial"/>
          <w:spacing w:val="-8"/>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voor zover</w:t>
      </w:r>
      <w:r w:rsidRPr="00DB3E61">
        <w:rPr>
          <w:rFonts w:ascii="Arial" w:eastAsiaTheme="minorEastAsia" w:hAnsi="Arial" w:cs="Arial"/>
          <w:spacing w:val="-6"/>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de aansprakelijkheidsverzekering van de school daarvoor dekking biedt.</w:t>
      </w:r>
    </w:p>
    <w:p w14:paraId="5DE11730" w14:textId="77777777" w:rsidR="00DB3E61" w:rsidRPr="00DB3E61" w:rsidRDefault="00DB3E61" w:rsidP="00DB3E61">
      <w:pPr>
        <w:widowControl w:val="0"/>
        <w:kinsoku w:val="0"/>
        <w:overflowPunct w:val="0"/>
        <w:autoSpaceDE w:val="0"/>
        <w:autoSpaceDN w:val="0"/>
        <w:adjustRightInd w:val="0"/>
        <w:spacing w:before="43"/>
        <w:rPr>
          <w:rFonts w:ascii="Arial" w:eastAsiaTheme="minorEastAsia" w:hAnsi="Arial" w:cs="Arial"/>
          <w:sz w:val="20"/>
          <w:szCs w:val="20"/>
          <w:lang w:eastAsia="nl-NL"/>
          <w14:ligatures w14:val="standardContextual"/>
        </w:rPr>
      </w:pPr>
    </w:p>
    <w:p w14:paraId="1F438693" w14:textId="77777777" w:rsidR="00DB3E61" w:rsidRPr="00DB3E61" w:rsidRDefault="00DB3E61" w:rsidP="00DB3E61">
      <w:pPr>
        <w:widowControl w:val="0"/>
        <w:kinsoku w:val="0"/>
        <w:overflowPunct w:val="0"/>
        <w:autoSpaceDE w:val="0"/>
        <w:autoSpaceDN w:val="0"/>
        <w:adjustRightInd w:val="0"/>
        <w:ind w:left="169"/>
        <w:outlineLvl w:val="1"/>
        <w:rPr>
          <w:rFonts w:ascii="Arial" w:eastAsiaTheme="minorEastAsia" w:hAnsi="Arial" w:cs="Arial"/>
          <w:b/>
          <w:bCs/>
          <w:i/>
          <w:iCs/>
          <w:spacing w:val="-5"/>
          <w:sz w:val="20"/>
          <w:szCs w:val="20"/>
          <w:lang w:eastAsia="nl-NL"/>
          <w14:ligatures w14:val="standardContextual"/>
        </w:rPr>
      </w:pPr>
      <w:r w:rsidRPr="00DB3E61">
        <w:rPr>
          <w:rFonts w:ascii="Arial" w:eastAsiaTheme="minorEastAsia" w:hAnsi="Arial" w:cs="Arial"/>
          <w:b/>
          <w:bCs/>
          <w:i/>
          <w:iCs/>
          <w:sz w:val="20"/>
          <w:szCs w:val="20"/>
          <w:lang w:eastAsia="nl-NL"/>
          <w14:ligatures w14:val="standardContextual"/>
        </w:rPr>
        <w:t>Artikel</w:t>
      </w:r>
      <w:r w:rsidRPr="00DB3E61">
        <w:rPr>
          <w:rFonts w:ascii="Arial" w:eastAsiaTheme="minorEastAsia" w:hAnsi="Arial" w:cs="Arial"/>
          <w:b/>
          <w:bCs/>
          <w:i/>
          <w:iCs/>
          <w:spacing w:val="-4"/>
          <w:sz w:val="20"/>
          <w:szCs w:val="20"/>
          <w:lang w:eastAsia="nl-NL"/>
          <w14:ligatures w14:val="standardContextual"/>
        </w:rPr>
        <w:t xml:space="preserve"> </w:t>
      </w:r>
      <w:r w:rsidRPr="00DB3E61">
        <w:rPr>
          <w:rFonts w:ascii="Arial" w:eastAsiaTheme="minorEastAsia" w:hAnsi="Arial" w:cs="Arial"/>
          <w:b/>
          <w:bCs/>
          <w:i/>
          <w:iCs/>
          <w:spacing w:val="-5"/>
          <w:sz w:val="20"/>
          <w:szCs w:val="20"/>
          <w:lang w:eastAsia="nl-NL"/>
          <w14:ligatures w14:val="standardContextual"/>
        </w:rPr>
        <w:t>13</w:t>
      </w:r>
    </w:p>
    <w:p w14:paraId="7C8E6BB9" w14:textId="77777777" w:rsidR="00DB3E61" w:rsidRPr="00DB3E61" w:rsidRDefault="00DB3E61" w:rsidP="00DB3E61">
      <w:pPr>
        <w:widowControl w:val="0"/>
        <w:kinsoku w:val="0"/>
        <w:overflowPunct w:val="0"/>
        <w:autoSpaceDE w:val="0"/>
        <w:autoSpaceDN w:val="0"/>
        <w:adjustRightInd w:val="0"/>
        <w:spacing w:before="54" w:line="290" w:lineRule="auto"/>
        <w:ind w:left="169"/>
        <w:rPr>
          <w:rFonts w:ascii="Arial" w:eastAsiaTheme="minorEastAsia" w:hAnsi="Arial" w:cs="Arial"/>
          <w:sz w:val="20"/>
          <w:szCs w:val="20"/>
          <w:lang w:eastAsia="nl-NL"/>
          <w14:ligatures w14:val="standardContextual"/>
        </w:rPr>
      </w:pPr>
      <w:r w:rsidRPr="00DB3E61">
        <w:rPr>
          <w:rFonts w:ascii="Arial" w:eastAsiaTheme="minorEastAsia" w:hAnsi="Arial" w:cs="Arial"/>
          <w:sz w:val="20"/>
          <w:szCs w:val="20"/>
          <w:lang w:eastAsia="nl-NL"/>
          <w14:ligatures w14:val="standardContextual"/>
        </w:rPr>
        <w:t>De</w:t>
      </w:r>
      <w:r w:rsidRPr="00DB3E61">
        <w:rPr>
          <w:rFonts w:ascii="Arial" w:eastAsiaTheme="minorEastAsia" w:hAnsi="Arial" w:cs="Arial"/>
          <w:spacing w:val="-3"/>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overeenkomst eindigt</w:t>
      </w:r>
      <w:r w:rsidRPr="00DB3E61">
        <w:rPr>
          <w:rFonts w:ascii="Arial" w:eastAsiaTheme="minorEastAsia" w:hAnsi="Arial" w:cs="Arial"/>
          <w:spacing w:val="-5"/>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aan</w:t>
      </w:r>
      <w:r w:rsidRPr="00DB3E61">
        <w:rPr>
          <w:rFonts w:ascii="Arial" w:eastAsiaTheme="minorEastAsia" w:hAnsi="Arial" w:cs="Arial"/>
          <w:spacing w:val="-3"/>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het einde</w:t>
      </w:r>
      <w:r w:rsidRPr="00DB3E61">
        <w:rPr>
          <w:rFonts w:ascii="Arial" w:eastAsiaTheme="minorEastAsia" w:hAnsi="Arial" w:cs="Arial"/>
          <w:spacing w:val="-8"/>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van</w:t>
      </w:r>
      <w:r w:rsidRPr="00DB3E61">
        <w:rPr>
          <w:rFonts w:ascii="Arial" w:eastAsiaTheme="minorEastAsia" w:hAnsi="Arial" w:cs="Arial"/>
          <w:spacing w:val="-3"/>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het onder</w:t>
      </w:r>
      <w:r w:rsidRPr="00DB3E61">
        <w:rPr>
          <w:rFonts w:ascii="Arial" w:eastAsiaTheme="minorEastAsia" w:hAnsi="Arial" w:cs="Arial"/>
          <w:spacing w:val="-6"/>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artikel 2</w:t>
      </w:r>
      <w:r w:rsidRPr="00DB3E61">
        <w:rPr>
          <w:rFonts w:ascii="Arial" w:eastAsiaTheme="minorEastAsia" w:hAnsi="Arial" w:cs="Arial"/>
          <w:spacing w:val="-8"/>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genoemde</w:t>
      </w:r>
      <w:r w:rsidRPr="00DB3E61">
        <w:rPr>
          <w:rFonts w:ascii="Arial" w:eastAsiaTheme="minorEastAsia" w:hAnsi="Arial" w:cs="Arial"/>
          <w:spacing w:val="-8"/>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tijdvak.</w:t>
      </w:r>
      <w:r w:rsidRPr="00DB3E61">
        <w:rPr>
          <w:rFonts w:ascii="Arial" w:eastAsiaTheme="minorEastAsia" w:hAnsi="Arial" w:cs="Arial"/>
          <w:spacing w:val="-5"/>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Tussentijdse beëindiging geschiedt bij onderling goedvinden van partijen en in ieder geval:</w:t>
      </w:r>
    </w:p>
    <w:p w14:paraId="7EC78C7E" w14:textId="77777777" w:rsidR="00DB3E61" w:rsidRPr="00DB3E61" w:rsidRDefault="00DB3E61" w:rsidP="00DB3E61">
      <w:pPr>
        <w:widowControl w:val="0"/>
        <w:numPr>
          <w:ilvl w:val="0"/>
          <w:numId w:val="5"/>
        </w:numPr>
        <w:tabs>
          <w:tab w:val="left" w:pos="529"/>
        </w:tabs>
        <w:kinsoku w:val="0"/>
        <w:overflowPunct w:val="0"/>
        <w:autoSpaceDE w:val="0"/>
        <w:autoSpaceDN w:val="0"/>
        <w:adjustRightInd w:val="0"/>
        <w:spacing w:line="295" w:lineRule="auto"/>
        <w:ind w:right="250"/>
        <w:rPr>
          <w:rFonts w:ascii="Arial" w:eastAsiaTheme="minorEastAsia" w:hAnsi="Arial" w:cs="Arial"/>
          <w:sz w:val="20"/>
          <w:szCs w:val="20"/>
          <w:lang w:eastAsia="nl-NL"/>
          <w14:ligatures w14:val="standardContextual"/>
        </w:rPr>
      </w:pPr>
      <w:r w:rsidRPr="00DB3E61">
        <w:rPr>
          <w:rFonts w:ascii="Arial" w:eastAsiaTheme="minorEastAsia" w:hAnsi="Arial" w:cs="Arial"/>
          <w:sz w:val="20"/>
          <w:szCs w:val="20"/>
          <w:lang w:eastAsia="nl-NL"/>
          <w14:ligatures w14:val="standardContextual"/>
        </w:rPr>
        <w:t>Na</w:t>
      </w:r>
      <w:r w:rsidRPr="00DB3E61">
        <w:rPr>
          <w:rFonts w:ascii="Arial" w:eastAsiaTheme="minorEastAsia" w:hAnsi="Arial" w:cs="Arial"/>
          <w:spacing w:val="-2"/>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schriftelijke</w:t>
      </w:r>
      <w:r w:rsidRPr="00DB3E61">
        <w:rPr>
          <w:rFonts w:ascii="Arial" w:eastAsiaTheme="minorEastAsia" w:hAnsi="Arial" w:cs="Arial"/>
          <w:spacing w:val="-7"/>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aanzegging</w:t>
      </w:r>
      <w:r w:rsidRPr="00DB3E61">
        <w:rPr>
          <w:rFonts w:ascii="Arial" w:eastAsiaTheme="minorEastAsia" w:hAnsi="Arial" w:cs="Arial"/>
          <w:spacing w:val="-7"/>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van</w:t>
      </w:r>
      <w:r w:rsidRPr="00DB3E61">
        <w:rPr>
          <w:rFonts w:ascii="Arial" w:eastAsiaTheme="minorEastAsia" w:hAnsi="Arial" w:cs="Arial"/>
          <w:spacing w:val="-2"/>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de</w:t>
      </w:r>
      <w:r w:rsidRPr="00DB3E61">
        <w:rPr>
          <w:rFonts w:ascii="Arial" w:eastAsiaTheme="minorEastAsia" w:hAnsi="Arial" w:cs="Arial"/>
          <w:spacing w:val="-2"/>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school aan</w:t>
      </w:r>
      <w:r w:rsidRPr="00DB3E61">
        <w:rPr>
          <w:rFonts w:ascii="Arial" w:eastAsiaTheme="minorEastAsia" w:hAnsi="Arial" w:cs="Arial"/>
          <w:spacing w:val="-2"/>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de</w:t>
      </w:r>
      <w:r w:rsidRPr="00DB3E61">
        <w:rPr>
          <w:rFonts w:ascii="Arial" w:eastAsiaTheme="minorEastAsia" w:hAnsi="Arial" w:cs="Arial"/>
          <w:spacing w:val="-2"/>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stagegever,</w:t>
      </w:r>
      <w:r w:rsidRPr="00DB3E61">
        <w:rPr>
          <w:rFonts w:ascii="Arial" w:eastAsiaTheme="minorEastAsia" w:hAnsi="Arial" w:cs="Arial"/>
          <w:spacing w:val="-4"/>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indien</w:t>
      </w:r>
      <w:r w:rsidRPr="00DB3E61">
        <w:rPr>
          <w:rFonts w:ascii="Arial" w:eastAsiaTheme="minorEastAsia" w:hAnsi="Arial" w:cs="Arial"/>
          <w:spacing w:val="-2"/>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de</w:t>
      </w:r>
      <w:r w:rsidRPr="00DB3E61">
        <w:rPr>
          <w:rFonts w:ascii="Arial" w:eastAsiaTheme="minorEastAsia" w:hAnsi="Arial" w:cs="Arial"/>
          <w:spacing w:val="-2"/>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school -</w:t>
      </w:r>
      <w:r w:rsidRPr="00DB3E61">
        <w:rPr>
          <w:rFonts w:ascii="Arial" w:eastAsiaTheme="minorEastAsia" w:hAnsi="Arial" w:cs="Arial"/>
          <w:spacing w:val="-5"/>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na</w:t>
      </w:r>
      <w:r w:rsidRPr="00DB3E61">
        <w:rPr>
          <w:rFonts w:ascii="Arial" w:eastAsiaTheme="minorEastAsia" w:hAnsi="Arial" w:cs="Arial"/>
          <w:spacing w:val="-2"/>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de</w:t>
      </w:r>
      <w:r w:rsidRPr="00DB3E61">
        <w:rPr>
          <w:rFonts w:ascii="Arial" w:eastAsiaTheme="minorEastAsia" w:hAnsi="Arial" w:cs="Arial"/>
          <w:spacing w:val="-2"/>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stagiair, de stagebegeleider en de stagedocent te hebben gehoord - zich ervan heeft overtuigd dat:</w:t>
      </w:r>
    </w:p>
    <w:p w14:paraId="4865BA61" w14:textId="77777777" w:rsidR="00DB3E61" w:rsidRPr="00DB3E61" w:rsidRDefault="00DB3E61" w:rsidP="00DB3E61">
      <w:pPr>
        <w:widowControl w:val="0"/>
        <w:numPr>
          <w:ilvl w:val="1"/>
          <w:numId w:val="5"/>
        </w:numPr>
        <w:tabs>
          <w:tab w:val="left" w:pos="889"/>
        </w:tabs>
        <w:kinsoku w:val="0"/>
        <w:overflowPunct w:val="0"/>
        <w:autoSpaceDE w:val="0"/>
        <w:autoSpaceDN w:val="0"/>
        <w:adjustRightInd w:val="0"/>
        <w:spacing w:line="290" w:lineRule="auto"/>
        <w:ind w:right="438"/>
        <w:rPr>
          <w:rFonts w:ascii="Arial" w:eastAsiaTheme="minorEastAsia" w:hAnsi="Arial" w:cs="Arial"/>
          <w:sz w:val="20"/>
          <w:szCs w:val="20"/>
          <w:lang w:eastAsia="nl-NL"/>
          <w14:ligatures w14:val="standardContextual"/>
        </w:rPr>
      </w:pPr>
      <w:r w:rsidRPr="00DB3E61">
        <w:rPr>
          <w:rFonts w:ascii="Arial" w:eastAsiaTheme="minorEastAsia" w:hAnsi="Arial" w:cs="Arial"/>
          <w:sz w:val="20"/>
          <w:szCs w:val="20"/>
          <w:lang w:eastAsia="nl-NL"/>
          <w14:ligatures w14:val="standardContextual"/>
        </w:rPr>
        <w:t>de</w:t>
      </w:r>
      <w:r w:rsidRPr="00DB3E61">
        <w:rPr>
          <w:rFonts w:ascii="Arial" w:eastAsiaTheme="minorEastAsia" w:hAnsi="Arial" w:cs="Arial"/>
          <w:spacing w:val="-4"/>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stagegever</w:t>
      </w:r>
      <w:r w:rsidRPr="00DB3E61">
        <w:rPr>
          <w:rFonts w:ascii="Arial" w:eastAsiaTheme="minorEastAsia" w:hAnsi="Arial" w:cs="Arial"/>
          <w:spacing w:val="-3"/>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de</w:t>
      </w:r>
      <w:r w:rsidRPr="00DB3E61">
        <w:rPr>
          <w:rFonts w:ascii="Arial" w:eastAsiaTheme="minorEastAsia" w:hAnsi="Arial" w:cs="Arial"/>
          <w:spacing w:val="-4"/>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uit</w:t>
      </w:r>
      <w:r w:rsidRPr="00DB3E61">
        <w:rPr>
          <w:rFonts w:ascii="Arial" w:eastAsiaTheme="minorEastAsia" w:hAnsi="Arial" w:cs="Arial"/>
          <w:spacing w:val="-6"/>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deze</w:t>
      </w:r>
      <w:r w:rsidRPr="00DB3E61">
        <w:rPr>
          <w:rFonts w:ascii="Arial" w:eastAsiaTheme="minorEastAsia" w:hAnsi="Arial" w:cs="Arial"/>
          <w:spacing w:val="-4"/>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overeenkomst</w:t>
      </w:r>
      <w:r w:rsidRPr="00DB3E61">
        <w:rPr>
          <w:rFonts w:ascii="Arial" w:eastAsiaTheme="minorEastAsia" w:hAnsi="Arial" w:cs="Arial"/>
          <w:spacing w:val="-6"/>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voortvloeiende</w:t>
      </w:r>
      <w:r w:rsidRPr="00DB3E61">
        <w:rPr>
          <w:rFonts w:ascii="Arial" w:eastAsiaTheme="minorEastAsia" w:hAnsi="Arial" w:cs="Arial"/>
          <w:spacing w:val="-9"/>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verplichting</w:t>
      </w:r>
      <w:r w:rsidRPr="00DB3E61">
        <w:rPr>
          <w:rFonts w:ascii="Arial" w:eastAsiaTheme="minorEastAsia" w:hAnsi="Arial" w:cs="Arial"/>
          <w:spacing w:val="-4"/>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niet</w:t>
      </w:r>
      <w:r w:rsidRPr="00DB3E61">
        <w:rPr>
          <w:rFonts w:ascii="Arial" w:eastAsiaTheme="minorEastAsia" w:hAnsi="Arial" w:cs="Arial"/>
          <w:spacing w:val="-1"/>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of</w:t>
      </w:r>
      <w:r w:rsidRPr="00DB3E61">
        <w:rPr>
          <w:rFonts w:ascii="Arial" w:eastAsiaTheme="minorEastAsia" w:hAnsi="Arial" w:cs="Arial"/>
          <w:spacing w:val="-1"/>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onvoldoende nakomt; ofwel</w:t>
      </w:r>
    </w:p>
    <w:p w14:paraId="01ABF7C7" w14:textId="77777777" w:rsidR="00DB3E61" w:rsidRPr="00DB3E61" w:rsidRDefault="00DB3E61" w:rsidP="00DB3E61">
      <w:pPr>
        <w:widowControl w:val="0"/>
        <w:numPr>
          <w:ilvl w:val="1"/>
          <w:numId w:val="5"/>
        </w:numPr>
        <w:tabs>
          <w:tab w:val="left" w:pos="889"/>
        </w:tabs>
        <w:kinsoku w:val="0"/>
        <w:overflowPunct w:val="0"/>
        <w:autoSpaceDE w:val="0"/>
        <w:autoSpaceDN w:val="0"/>
        <w:adjustRightInd w:val="0"/>
        <w:spacing w:before="1" w:line="290" w:lineRule="auto"/>
        <w:ind w:right="275"/>
        <w:rPr>
          <w:rFonts w:ascii="Arial" w:eastAsiaTheme="minorEastAsia" w:hAnsi="Arial" w:cs="Arial"/>
          <w:sz w:val="20"/>
          <w:szCs w:val="20"/>
          <w:lang w:eastAsia="nl-NL"/>
          <w14:ligatures w14:val="standardContextual"/>
        </w:rPr>
      </w:pPr>
      <w:r w:rsidRPr="00DB3E61">
        <w:rPr>
          <w:rFonts w:ascii="Arial" w:eastAsiaTheme="minorEastAsia" w:hAnsi="Arial" w:cs="Arial"/>
          <w:sz w:val="20"/>
          <w:szCs w:val="20"/>
          <w:lang w:eastAsia="nl-NL"/>
          <w14:ligatures w14:val="standardContextual"/>
        </w:rPr>
        <w:t>zich</w:t>
      </w:r>
      <w:r w:rsidRPr="00DB3E61">
        <w:rPr>
          <w:rFonts w:ascii="Arial" w:eastAsiaTheme="minorEastAsia" w:hAnsi="Arial" w:cs="Arial"/>
          <w:spacing w:val="-7"/>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zodanige</w:t>
      </w:r>
      <w:r w:rsidRPr="00DB3E61">
        <w:rPr>
          <w:rFonts w:ascii="Arial" w:eastAsiaTheme="minorEastAsia" w:hAnsi="Arial" w:cs="Arial"/>
          <w:spacing w:val="-2"/>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omstandigheden</w:t>
      </w:r>
      <w:r w:rsidRPr="00DB3E61">
        <w:rPr>
          <w:rFonts w:ascii="Arial" w:eastAsiaTheme="minorEastAsia" w:hAnsi="Arial" w:cs="Arial"/>
          <w:spacing w:val="-7"/>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voordoen</w:t>
      </w:r>
      <w:r w:rsidRPr="00DB3E61">
        <w:rPr>
          <w:rFonts w:ascii="Arial" w:eastAsiaTheme="minorEastAsia" w:hAnsi="Arial" w:cs="Arial"/>
          <w:spacing w:val="-2"/>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dat</w:t>
      </w:r>
      <w:r w:rsidRPr="00DB3E61">
        <w:rPr>
          <w:rFonts w:ascii="Arial" w:eastAsiaTheme="minorEastAsia" w:hAnsi="Arial" w:cs="Arial"/>
          <w:spacing w:val="-4"/>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van</w:t>
      </w:r>
      <w:r w:rsidRPr="00DB3E61">
        <w:rPr>
          <w:rFonts w:ascii="Arial" w:eastAsiaTheme="minorEastAsia" w:hAnsi="Arial" w:cs="Arial"/>
          <w:spacing w:val="-7"/>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de</w:t>
      </w:r>
      <w:r w:rsidRPr="00DB3E61">
        <w:rPr>
          <w:rFonts w:ascii="Arial" w:eastAsiaTheme="minorEastAsia" w:hAnsi="Arial" w:cs="Arial"/>
          <w:spacing w:val="-2"/>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stagiair</w:t>
      </w:r>
      <w:r w:rsidRPr="00DB3E61">
        <w:rPr>
          <w:rFonts w:ascii="Arial" w:eastAsiaTheme="minorEastAsia" w:hAnsi="Arial" w:cs="Arial"/>
          <w:spacing w:val="-5"/>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redelijkerwijs</w:t>
      </w:r>
      <w:r w:rsidRPr="00DB3E61">
        <w:rPr>
          <w:rFonts w:ascii="Arial" w:eastAsiaTheme="minorEastAsia" w:hAnsi="Arial" w:cs="Arial"/>
          <w:spacing w:val="-5"/>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niet</w:t>
      </w:r>
      <w:r w:rsidRPr="00DB3E61">
        <w:rPr>
          <w:rFonts w:ascii="Arial" w:eastAsiaTheme="minorEastAsia" w:hAnsi="Arial" w:cs="Arial"/>
          <w:spacing w:val="-4"/>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kan</w:t>
      </w:r>
      <w:r w:rsidRPr="00DB3E61">
        <w:rPr>
          <w:rFonts w:ascii="Arial" w:eastAsiaTheme="minorEastAsia" w:hAnsi="Arial" w:cs="Arial"/>
          <w:spacing w:val="-2"/>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worden verlangd dat hij/zij de stage voortzet.</w:t>
      </w:r>
    </w:p>
    <w:p w14:paraId="3D4D4D48" w14:textId="77777777" w:rsidR="00DB3E61" w:rsidRPr="00DB3E61" w:rsidRDefault="00DB3E61" w:rsidP="00DB3E61">
      <w:pPr>
        <w:widowControl w:val="0"/>
        <w:numPr>
          <w:ilvl w:val="0"/>
          <w:numId w:val="5"/>
        </w:numPr>
        <w:tabs>
          <w:tab w:val="left" w:pos="529"/>
        </w:tabs>
        <w:kinsoku w:val="0"/>
        <w:overflowPunct w:val="0"/>
        <w:autoSpaceDE w:val="0"/>
        <w:autoSpaceDN w:val="0"/>
        <w:adjustRightInd w:val="0"/>
        <w:spacing w:before="1" w:line="292" w:lineRule="auto"/>
        <w:ind w:right="305"/>
        <w:rPr>
          <w:rFonts w:ascii="Arial" w:eastAsiaTheme="minorEastAsia" w:hAnsi="Arial" w:cs="Arial"/>
          <w:sz w:val="20"/>
          <w:szCs w:val="20"/>
          <w:lang w:eastAsia="nl-NL"/>
          <w14:ligatures w14:val="standardContextual"/>
        </w:rPr>
      </w:pPr>
      <w:r w:rsidRPr="00DB3E61">
        <w:rPr>
          <w:rFonts w:ascii="Arial" w:eastAsiaTheme="minorEastAsia" w:hAnsi="Arial" w:cs="Arial"/>
          <w:sz w:val="20"/>
          <w:szCs w:val="20"/>
          <w:lang w:eastAsia="nl-NL"/>
          <w14:ligatures w14:val="standardContextual"/>
        </w:rPr>
        <w:t>Na</w:t>
      </w:r>
      <w:r w:rsidRPr="00DB3E61">
        <w:rPr>
          <w:rFonts w:ascii="Arial" w:eastAsiaTheme="minorEastAsia" w:hAnsi="Arial" w:cs="Arial"/>
          <w:spacing w:val="-3"/>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een</w:t>
      </w:r>
      <w:r w:rsidRPr="00DB3E61">
        <w:rPr>
          <w:rFonts w:ascii="Arial" w:eastAsiaTheme="minorEastAsia" w:hAnsi="Arial" w:cs="Arial"/>
          <w:spacing w:val="-3"/>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met redenen</w:t>
      </w:r>
      <w:r w:rsidRPr="00DB3E61">
        <w:rPr>
          <w:rFonts w:ascii="Arial" w:eastAsiaTheme="minorEastAsia" w:hAnsi="Arial" w:cs="Arial"/>
          <w:spacing w:val="-3"/>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omklede</w:t>
      </w:r>
      <w:r w:rsidRPr="00DB3E61">
        <w:rPr>
          <w:rFonts w:ascii="Arial" w:eastAsiaTheme="minorEastAsia" w:hAnsi="Arial" w:cs="Arial"/>
          <w:spacing w:val="-3"/>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schriftelijke</w:t>
      </w:r>
      <w:r w:rsidRPr="00DB3E61">
        <w:rPr>
          <w:rFonts w:ascii="Arial" w:eastAsiaTheme="minorEastAsia" w:hAnsi="Arial" w:cs="Arial"/>
          <w:spacing w:val="-3"/>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aanzegging</w:t>
      </w:r>
      <w:r w:rsidRPr="00DB3E61">
        <w:rPr>
          <w:rFonts w:ascii="Arial" w:eastAsiaTheme="minorEastAsia" w:hAnsi="Arial" w:cs="Arial"/>
          <w:spacing w:val="-7"/>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van</w:t>
      </w:r>
      <w:r w:rsidRPr="00DB3E61">
        <w:rPr>
          <w:rFonts w:ascii="Arial" w:eastAsiaTheme="minorEastAsia" w:hAnsi="Arial" w:cs="Arial"/>
          <w:spacing w:val="-3"/>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de</w:t>
      </w:r>
      <w:r w:rsidRPr="00DB3E61">
        <w:rPr>
          <w:rFonts w:ascii="Arial" w:eastAsiaTheme="minorEastAsia" w:hAnsi="Arial" w:cs="Arial"/>
          <w:spacing w:val="-3"/>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stagegever</w:t>
      </w:r>
      <w:r w:rsidRPr="00DB3E61">
        <w:rPr>
          <w:rFonts w:ascii="Arial" w:eastAsiaTheme="minorEastAsia" w:hAnsi="Arial" w:cs="Arial"/>
          <w:spacing w:val="-5"/>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aan</w:t>
      </w:r>
      <w:r w:rsidRPr="00DB3E61">
        <w:rPr>
          <w:rFonts w:ascii="Arial" w:eastAsiaTheme="minorEastAsia" w:hAnsi="Arial" w:cs="Arial"/>
          <w:spacing w:val="-3"/>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de</w:t>
      </w:r>
      <w:r w:rsidRPr="00DB3E61">
        <w:rPr>
          <w:rFonts w:ascii="Arial" w:eastAsiaTheme="minorEastAsia" w:hAnsi="Arial" w:cs="Arial"/>
          <w:spacing w:val="-3"/>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school en</w:t>
      </w:r>
      <w:r w:rsidRPr="00DB3E61">
        <w:rPr>
          <w:rFonts w:ascii="Arial" w:eastAsiaTheme="minorEastAsia" w:hAnsi="Arial" w:cs="Arial"/>
          <w:spacing w:val="-3"/>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de stagiair, indien zich zodanige omstandigheden voordoen, dat van de stagegever het laten voortduren van deze overeenkomst redelijkerwijs niet kan worden verlangd.</w:t>
      </w:r>
    </w:p>
    <w:p w14:paraId="599AA1A4" w14:textId="77777777" w:rsidR="00DB3E61" w:rsidRPr="00DB3E61" w:rsidRDefault="00DB3E61" w:rsidP="00DB3E61">
      <w:pPr>
        <w:widowControl w:val="0"/>
        <w:kinsoku w:val="0"/>
        <w:overflowPunct w:val="0"/>
        <w:autoSpaceDE w:val="0"/>
        <w:autoSpaceDN w:val="0"/>
        <w:adjustRightInd w:val="0"/>
        <w:spacing w:before="51"/>
        <w:rPr>
          <w:rFonts w:ascii="Arial" w:eastAsiaTheme="minorEastAsia" w:hAnsi="Arial" w:cs="Arial"/>
          <w:sz w:val="20"/>
          <w:szCs w:val="20"/>
          <w:lang w:eastAsia="nl-NL"/>
          <w14:ligatures w14:val="standardContextual"/>
        </w:rPr>
      </w:pPr>
    </w:p>
    <w:p w14:paraId="1C38034C" w14:textId="77777777" w:rsidR="00DB3E61" w:rsidRPr="00DB3E61" w:rsidRDefault="00DB3E61" w:rsidP="00DB3E61">
      <w:pPr>
        <w:widowControl w:val="0"/>
        <w:kinsoku w:val="0"/>
        <w:overflowPunct w:val="0"/>
        <w:autoSpaceDE w:val="0"/>
        <w:autoSpaceDN w:val="0"/>
        <w:adjustRightInd w:val="0"/>
        <w:ind w:left="169"/>
        <w:outlineLvl w:val="1"/>
        <w:rPr>
          <w:rFonts w:ascii="Arial" w:eastAsiaTheme="minorEastAsia" w:hAnsi="Arial" w:cs="Arial"/>
          <w:b/>
          <w:bCs/>
          <w:i/>
          <w:iCs/>
          <w:spacing w:val="-5"/>
          <w:sz w:val="20"/>
          <w:szCs w:val="20"/>
          <w:lang w:eastAsia="nl-NL"/>
          <w14:ligatures w14:val="standardContextual"/>
        </w:rPr>
      </w:pPr>
      <w:r w:rsidRPr="00DB3E61">
        <w:rPr>
          <w:rFonts w:ascii="Arial" w:eastAsiaTheme="minorEastAsia" w:hAnsi="Arial" w:cs="Arial"/>
          <w:b/>
          <w:bCs/>
          <w:i/>
          <w:iCs/>
          <w:sz w:val="20"/>
          <w:szCs w:val="20"/>
          <w:lang w:eastAsia="nl-NL"/>
          <w14:ligatures w14:val="standardContextual"/>
        </w:rPr>
        <w:t>Artikel</w:t>
      </w:r>
      <w:r w:rsidRPr="00DB3E61">
        <w:rPr>
          <w:rFonts w:ascii="Arial" w:eastAsiaTheme="minorEastAsia" w:hAnsi="Arial" w:cs="Arial"/>
          <w:b/>
          <w:bCs/>
          <w:i/>
          <w:iCs/>
          <w:spacing w:val="-4"/>
          <w:sz w:val="20"/>
          <w:szCs w:val="20"/>
          <w:lang w:eastAsia="nl-NL"/>
          <w14:ligatures w14:val="standardContextual"/>
        </w:rPr>
        <w:t xml:space="preserve"> </w:t>
      </w:r>
      <w:r w:rsidRPr="00DB3E61">
        <w:rPr>
          <w:rFonts w:ascii="Arial" w:eastAsiaTheme="minorEastAsia" w:hAnsi="Arial" w:cs="Arial"/>
          <w:b/>
          <w:bCs/>
          <w:i/>
          <w:iCs/>
          <w:spacing w:val="-5"/>
          <w:sz w:val="20"/>
          <w:szCs w:val="20"/>
          <w:lang w:eastAsia="nl-NL"/>
          <w14:ligatures w14:val="standardContextual"/>
        </w:rPr>
        <w:t>14</w:t>
      </w:r>
    </w:p>
    <w:p w14:paraId="2BE3319C" w14:textId="77777777" w:rsidR="00DB3E61" w:rsidRPr="00DB3E61" w:rsidRDefault="00DB3E61" w:rsidP="00DB3E61">
      <w:pPr>
        <w:widowControl w:val="0"/>
        <w:kinsoku w:val="0"/>
        <w:overflowPunct w:val="0"/>
        <w:autoSpaceDE w:val="0"/>
        <w:autoSpaceDN w:val="0"/>
        <w:adjustRightInd w:val="0"/>
        <w:spacing w:before="50" w:line="290" w:lineRule="auto"/>
        <w:ind w:left="169" w:right="810"/>
        <w:rPr>
          <w:rFonts w:ascii="Arial" w:eastAsiaTheme="minorEastAsia" w:hAnsi="Arial" w:cs="Arial"/>
          <w:sz w:val="20"/>
          <w:szCs w:val="20"/>
          <w:lang w:eastAsia="nl-NL"/>
          <w14:ligatures w14:val="standardContextual"/>
        </w:rPr>
      </w:pPr>
      <w:r w:rsidRPr="00DB3E61">
        <w:rPr>
          <w:rFonts w:ascii="Arial" w:eastAsiaTheme="minorEastAsia" w:hAnsi="Arial" w:cs="Arial"/>
          <w:sz w:val="20"/>
          <w:szCs w:val="20"/>
          <w:lang w:eastAsia="nl-NL"/>
          <w14:ligatures w14:val="standardContextual"/>
        </w:rPr>
        <w:t>Deze</w:t>
      </w:r>
      <w:r w:rsidRPr="00DB3E61">
        <w:rPr>
          <w:rFonts w:ascii="Arial" w:eastAsiaTheme="minorEastAsia" w:hAnsi="Arial" w:cs="Arial"/>
          <w:spacing w:val="-2"/>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stageovereenkomst</w:t>
      </w:r>
      <w:r w:rsidRPr="00DB3E61">
        <w:rPr>
          <w:rFonts w:ascii="Arial" w:eastAsiaTheme="minorEastAsia" w:hAnsi="Arial" w:cs="Arial"/>
          <w:spacing w:val="-4"/>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is</w:t>
      </w:r>
      <w:r w:rsidRPr="00DB3E61">
        <w:rPr>
          <w:rFonts w:ascii="Arial" w:eastAsiaTheme="minorEastAsia" w:hAnsi="Arial" w:cs="Arial"/>
          <w:spacing w:val="-5"/>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geen arbeidsovereenkomst</w:t>
      </w:r>
      <w:r w:rsidRPr="00DB3E61">
        <w:rPr>
          <w:rFonts w:ascii="Arial" w:eastAsiaTheme="minorEastAsia" w:hAnsi="Arial" w:cs="Arial"/>
          <w:spacing w:val="-4"/>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in</w:t>
      </w:r>
      <w:r w:rsidRPr="00DB3E61">
        <w:rPr>
          <w:rFonts w:ascii="Arial" w:eastAsiaTheme="minorEastAsia" w:hAnsi="Arial" w:cs="Arial"/>
          <w:spacing w:val="-2"/>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de</w:t>
      </w:r>
      <w:r w:rsidRPr="00DB3E61">
        <w:rPr>
          <w:rFonts w:ascii="Arial" w:eastAsiaTheme="minorEastAsia" w:hAnsi="Arial" w:cs="Arial"/>
          <w:spacing w:val="-2"/>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zin</w:t>
      </w:r>
      <w:r w:rsidRPr="00DB3E61">
        <w:rPr>
          <w:rFonts w:ascii="Arial" w:eastAsiaTheme="minorEastAsia" w:hAnsi="Arial" w:cs="Arial"/>
          <w:spacing w:val="-7"/>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van</w:t>
      </w:r>
      <w:r w:rsidRPr="00DB3E61">
        <w:rPr>
          <w:rFonts w:ascii="Arial" w:eastAsiaTheme="minorEastAsia" w:hAnsi="Arial" w:cs="Arial"/>
          <w:spacing w:val="-2"/>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artikel</w:t>
      </w:r>
      <w:r w:rsidRPr="00DB3E61">
        <w:rPr>
          <w:rFonts w:ascii="Arial" w:eastAsiaTheme="minorEastAsia" w:hAnsi="Arial" w:cs="Arial"/>
          <w:spacing w:val="-2"/>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7: 610</w:t>
      </w:r>
      <w:r w:rsidRPr="00DB3E61">
        <w:rPr>
          <w:rFonts w:ascii="Arial" w:eastAsiaTheme="minorEastAsia" w:hAnsi="Arial" w:cs="Arial"/>
          <w:spacing w:val="-7"/>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van</w:t>
      </w:r>
      <w:r w:rsidRPr="00DB3E61">
        <w:rPr>
          <w:rFonts w:ascii="Arial" w:eastAsiaTheme="minorEastAsia" w:hAnsi="Arial" w:cs="Arial"/>
          <w:spacing w:val="-7"/>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het Burgerlijk</w:t>
      </w:r>
      <w:r w:rsidRPr="00DB3E61">
        <w:rPr>
          <w:rFonts w:ascii="Arial" w:eastAsiaTheme="minorEastAsia" w:hAnsi="Arial" w:cs="Arial"/>
          <w:spacing w:val="-1"/>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Wetboek.</w:t>
      </w:r>
    </w:p>
    <w:p w14:paraId="45F2ED96" w14:textId="77777777" w:rsidR="00DB3E61" w:rsidRPr="00DB3E61" w:rsidRDefault="00DB3E61" w:rsidP="00DB3E61">
      <w:pPr>
        <w:widowControl w:val="0"/>
        <w:kinsoku w:val="0"/>
        <w:overflowPunct w:val="0"/>
        <w:autoSpaceDE w:val="0"/>
        <w:autoSpaceDN w:val="0"/>
        <w:adjustRightInd w:val="0"/>
        <w:rPr>
          <w:rFonts w:ascii="Arial" w:eastAsiaTheme="minorEastAsia" w:hAnsi="Arial" w:cs="Arial"/>
          <w:sz w:val="20"/>
          <w:szCs w:val="20"/>
          <w:lang w:eastAsia="nl-NL"/>
          <w14:ligatures w14:val="standardContextual"/>
        </w:rPr>
      </w:pPr>
    </w:p>
    <w:p w14:paraId="13916B03" w14:textId="77777777" w:rsidR="00DB3E61" w:rsidRPr="00DB3E61" w:rsidRDefault="00DB3E61" w:rsidP="00DB3E61">
      <w:pPr>
        <w:widowControl w:val="0"/>
        <w:kinsoku w:val="0"/>
        <w:overflowPunct w:val="0"/>
        <w:autoSpaceDE w:val="0"/>
        <w:autoSpaceDN w:val="0"/>
        <w:adjustRightInd w:val="0"/>
        <w:spacing w:before="101"/>
        <w:rPr>
          <w:rFonts w:ascii="Arial" w:eastAsiaTheme="minorEastAsia" w:hAnsi="Arial" w:cs="Arial"/>
          <w:sz w:val="20"/>
          <w:szCs w:val="20"/>
          <w:lang w:eastAsia="nl-NL"/>
          <w14:ligatures w14:val="standardContextual"/>
        </w:rPr>
      </w:pPr>
    </w:p>
    <w:p w14:paraId="4CC30B8F" w14:textId="77777777" w:rsidR="00DB3E61" w:rsidRPr="00DB3E61" w:rsidRDefault="00DB3E61" w:rsidP="00DB3E61">
      <w:pPr>
        <w:widowControl w:val="0"/>
        <w:kinsoku w:val="0"/>
        <w:overflowPunct w:val="0"/>
        <w:autoSpaceDE w:val="0"/>
        <w:autoSpaceDN w:val="0"/>
        <w:adjustRightInd w:val="0"/>
        <w:ind w:left="169"/>
        <w:rPr>
          <w:rFonts w:ascii="Arial" w:eastAsiaTheme="minorEastAsia" w:hAnsi="Arial" w:cs="Arial"/>
          <w:spacing w:val="-2"/>
          <w:sz w:val="20"/>
          <w:szCs w:val="20"/>
          <w:lang w:eastAsia="nl-NL"/>
          <w14:ligatures w14:val="standardContextual"/>
        </w:rPr>
      </w:pPr>
      <w:r w:rsidRPr="00DB3E61">
        <w:rPr>
          <w:rFonts w:ascii="Arial" w:eastAsiaTheme="minorEastAsia" w:hAnsi="Arial" w:cs="Arial"/>
          <w:sz w:val="20"/>
          <w:szCs w:val="20"/>
          <w:lang w:eastAsia="nl-NL"/>
          <w14:ligatures w14:val="standardContextual"/>
        </w:rPr>
        <w:t>Aldus</w:t>
      </w:r>
      <w:r w:rsidRPr="00DB3E61">
        <w:rPr>
          <w:rFonts w:ascii="Arial" w:eastAsiaTheme="minorEastAsia" w:hAnsi="Arial" w:cs="Arial"/>
          <w:spacing w:val="-8"/>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overeengekomen</w:t>
      </w:r>
      <w:r w:rsidRPr="00DB3E61">
        <w:rPr>
          <w:rFonts w:ascii="Arial" w:eastAsiaTheme="minorEastAsia" w:hAnsi="Arial" w:cs="Arial"/>
          <w:spacing w:val="-6"/>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en</w:t>
      </w:r>
      <w:r w:rsidRPr="00DB3E61">
        <w:rPr>
          <w:rFonts w:ascii="Arial" w:eastAsiaTheme="minorEastAsia" w:hAnsi="Arial" w:cs="Arial"/>
          <w:spacing w:val="-9"/>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in</w:t>
      </w:r>
      <w:r w:rsidRPr="00DB3E61">
        <w:rPr>
          <w:rFonts w:ascii="Arial" w:eastAsiaTheme="minorEastAsia" w:hAnsi="Arial" w:cs="Arial"/>
          <w:spacing w:val="-5"/>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drievoud</w:t>
      </w:r>
      <w:r w:rsidRPr="00DB3E61">
        <w:rPr>
          <w:rFonts w:ascii="Arial" w:eastAsiaTheme="minorEastAsia" w:hAnsi="Arial" w:cs="Arial"/>
          <w:spacing w:val="-5"/>
          <w:sz w:val="20"/>
          <w:szCs w:val="20"/>
          <w:lang w:eastAsia="nl-NL"/>
          <w14:ligatures w14:val="standardContextual"/>
        </w:rPr>
        <w:t xml:space="preserve"> </w:t>
      </w:r>
      <w:r w:rsidRPr="00DB3E61">
        <w:rPr>
          <w:rFonts w:ascii="Arial" w:eastAsiaTheme="minorEastAsia" w:hAnsi="Arial" w:cs="Arial"/>
          <w:spacing w:val="-2"/>
          <w:sz w:val="20"/>
          <w:szCs w:val="20"/>
          <w:lang w:eastAsia="nl-NL"/>
          <w14:ligatures w14:val="standardContextual"/>
        </w:rPr>
        <w:t>getekend:</w:t>
      </w:r>
    </w:p>
    <w:p w14:paraId="1791D2EF" w14:textId="77777777" w:rsidR="00291844" w:rsidRDefault="00291844" w:rsidP="001518AB">
      <w:pPr>
        <w:ind w:left="426"/>
        <w:rPr>
          <w:rFonts w:ascii="Open Sans" w:hAnsi="Open Sans" w:cs="Open Sans"/>
          <w:sz w:val="20"/>
          <w:szCs w:val="20"/>
        </w:rPr>
      </w:pPr>
    </w:p>
    <w:p w14:paraId="5055E06F" w14:textId="77777777" w:rsidR="00291844" w:rsidRDefault="00291844" w:rsidP="001518AB">
      <w:pPr>
        <w:ind w:left="426"/>
        <w:rPr>
          <w:rFonts w:ascii="Open Sans" w:hAnsi="Open Sans" w:cs="Open Sans"/>
          <w:sz w:val="20"/>
          <w:szCs w:val="20"/>
        </w:rPr>
      </w:pPr>
    </w:p>
    <w:p w14:paraId="098FD25A" w14:textId="77777777" w:rsidR="00291844" w:rsidRDefault="00291844" w:rsidP="001518AB">
      <w:pPr>
        <w:ind w:left="426"/>
        <w:rPr>
          <w:rFonts w:ascii="Open Sans" w:hAnsi="Open Sans" w:cs="Open Sans"/>
          <w:sz w:val="20"/>
          <w:szCs w:val="20"/>
        </w:rPr>
      </w:pPr>
    </w:p>
    <w:p w14:paraId="6D8579DE" w14:textId="77777777" w:rsidR="00291844" w:rsidRDefault="00291844" w:rsidP="001518AB">
      <w:pPr>
        <w:ind w:left="426"/>
        <w:rPr>
          <w:rFonts w:ascii="Open Sans" w:hAnsi="Open Sans" w:cs="Open Sans"/>
          <w:sz w:val="20"/>
          <w:szCs w:val="20"/>
        </w:rPr>
      </w:pPr>
    </w:p>
    <w:p w14:paraId="34A13C2D" w14:textId="77777777" w:rsidR="00291844" w:rsidRDefault="00291844" w:rsidP="001518AB">
      <w:pPr>
        <w:ind w:left="426"/>
        <w:rPr>
          <w:rFonts w:ascii="Open Sans" w:hAnsi="Open Sans" w:cs="Open Sans"/>
          <w:sz w:val="20"/>
          <w:szCs w:val="20"/>
        </w:rPr>
      </w:pPr>
    </w:p>
    <w:p w14:paraId="475CF816" w14:textId="77777777" w:rsidR="00DB3E61" w:rsidRPr="00DB3E61" w:rsidRDefault="00DB3E61" w:rsidP="00DB3E61">
      <w:pPr>
        <w:widowControl w:val="0"/>
        <w:kinsoku w:val="0"/>
        <w:overflowPunct w:val="0"/>
        <w:autoSpaceDE w:val="0"/>
        <w:autoSpaceDN w:val="0"/>
        <w:adjustRightInd w:val="0"/>
        <w:spacing w:before="33"/>
        <w:rPr>
          <w:rFonts w:ascii="Arial" w:eastAsiaTheme="minorEastAsia" w:hAnsi="Arial" w:cs="Arial"/>
          <w:sz w:val="20"/>
          <w:szCs w:val="20"/>
          <w:lang w:eastAsia="nl-NL"/>
          <w14:ligatures w14:val="standardContextual"/>
        </w:rPr>
      </w:pPr>
    </w:p>
    <w:p w14:paraId="54A64E51" w14:textId="77777777" w:rsidR="00DB3E61" w:rsidRPr="00DB3E61" w:rsidRDefault="00DB3E61" w:rsidP="00DB3E61">
      <w:pPr>
        <w:widowControl w:val="0"/>
        <w:kinsoku w:val="0"/>
        <w:overflowPunct w:val="0"/>
        <w:autoSpaceDE w:val="0"/>
        <w:autoSpaceDN w:val="0"/>
        <w:adjustRightInd w:val="0"/>
        <w:spacing w:line="580" w:lineRule="auto"/>
        <w:ind w:left="169" w:right="3381"/>
        <w:rPr>
          <w:rFonts w:ascii="Arial" w:eastAsiaTheme="minorEastAsia" w:hAnsi="Arial" w:cs="Arial"/>
          <w:spacing w:val="-2"/>
          <w:sz w:val="20"/>
          <w:szCs w:val="20"/>
          <w:lang w:eastAsia="nl-NL"/>
          <w14:ligatures w14:val="standardContextual"/>
        </w:rPr>
      </w:pPr>
      <w:r w:rsidRPr="00DB3E61">
        <w:rPr>
          <w:rFonts w:ascii="Arial" w:eastAsiaTheme="minorEastAsia" w:hAnsi="Arial" w:cs="Arial"/>
          <w:spacing w:val="-2"/>
          <w:sz w:val="20"/>
          <w:szCs w:val="20"/>
          <w:lang w:eastAsia="nl-NL"/>
          <w14:ligatures w14:val="standardContextual"/>
        </w:rPr>
        <w:t>Plaats:……………………………. Datum:……………………………</w:t>
      </w:r>
    </w:p>
    <w:p w14:paraId="0B17499A" w14:textId="77777777" w:rsidR="00DB3E61" w:rsidRPr="00DB3E61" w:rsidRDefault="00DB3E61" w:rsidP="00DB3E61">
      <w:pPr>
        <w:widowControl w:val="0"/>
        <w:kinsoku w:val="0"/>
        <w:overflowPunct w:val="0"/>
        <w:autoSpaceDE w:val="0"/>
        <w:autoSpaceDN w:val="0"/>
        <w:adjustRightInd w:val="0"/>
        <w:rPr>
          <w:rFonts w:ascii="Arial" w:eastAsiaTheme="minorEastAsia" w:hAnsi="Arial" w:cs="Arial"/>
          <w:sz w:val="20"/>
          <w:szCs w:val="20"/>
          <w:lang w:eastAsia="nl-NL"/>
          <w14:ligatures w14:val="standardContextual"/>
        </w:rPr>
      </w:pPr>
    </w:p>
    <w:p w14:paraId="176F5A10" w14:textId="77777777" w:rsidR="00DB3E61" w:rsidRPr="00DB3E61" w:rsidRDefault="00DB3E61" w:rsidP="00DB3E61">
      <w:pPr>
        <w:widowControl w:val="0"/>
        <w:kinsoku w:val="0"/>
        <w:overflowPunct w:val="0"/>
        <w:autoSpaceDE w:val="0"/>
        <w:autoSpaceDN w:val="0"/>
        <w:adjustRightInd w:val="0"/>
        <w:spacing w:before="112"/>
        <w:rPr>
          <w:rFonts w:ascii="Arial" w:eastAsiaTheme="minorEastAsia" w:hAnsi="Arial" w:cs="Arial"/>
          <w:sz w:val="20"/>
          <w:szCs w:val="20"/>
          <w:lang w:eastAsia="nl-NL"/>
          <w14:ligatures w14:val="standardContextual"/>
        </w:rPr>
      </w:pPr>
    </w:p>
    <w:tbl>
      <w:tblPr>
        <w:tblW w:w="0" w:type="auto"/>
        <w:tblInd w:w="119" w:type="dxa"/>
        <w:tblLayout w:type="fixed"/>
        <w:tblCellMar>
          <w:left w:w="0" w:type="dxa"/>
          <w:right w:w="0" w:type="dxa"/>
        </w:tblCellMar>
        <w:tblLook w:val="0000" w:firstRow="0" w:lastRow="0" w:firstColumn="0" w:lastColumn="0" w:noHBand="0" w:noVBand="0"/>
      </w:tblPr>
      <w:tblGrid>
        <w:gridCol w:w="485"/>
        <w:gridCol w:w="3193"/>
        <w:gridCol w:w="1055"/>
        <w:gridCol w:w="2513"/>
      </w:tblGrid>
      <w:tr w:rsidR="00DB3E61" w:rsidRPr="00DB3E61" w14:paraId="21A655B4" w14:textId="77777777" w:rsidTr="00DA0328">
        <w:trPr>
          <w:trHeight w:val="391"/>
        </w:trPr>
        <w:tc>
          <w:tcPr>
            <w:tcW w:w="485" w:type="dxa"/>
            <w:tcBorders>
              <w:top w:val="none" w:sz="6" w:space="0" w:color="auto"/>
              <w:left w:val="none" w:sz="6" w:space="0" w:color="auto"/>
              <w:bottom w:val="none" w:sz="6" w:space="0" w:color="auto"/>
              <w:right w:val="none" w:sz="6" w:space="0" w:color="auto"/>
            </w:tcBorders>
          </w:tcPr>
          <w:p w14:paraId="25DEC55F" w14:textId="77777777" w:rsidR="00DB3E61" w:rsidRPr="00DB3E61" w:rsidRDefault="00DB3E61" w:rsidP="00DB3E61">
            <w:pPr>
              <w:widowControl w:val="0"/>
              <w:kinsoku w:val="0"/>
              <w:overflowPunct w:val="0"/>
              <w:autoSpaceDE w:val="0"/>
              <w:autoSpaceDN w:val="0"/>
              <w:adjustRightInd w:val="0"/>
              <w:spacing w:line="225" w:lineRule="exact"/>
              <w:ind w:left="50"/>
              <w:rPr>
                <w:rFonts w:ascii="Arial" w:eastAsiaTheme="minorEastAsia" w:hAnsi="Arial" w:cs="Arial"/>
                <w:spacing w:val="-5"/>
                <w:sz w:val="20"/>
                <w:szCs w:val="20"/>
                <w:lang w:eastAsia="nl-NL"/>
                <w14:ligatures w14:val="standardContextual"/>
              </w:rPr>
            </w:pPr>
            <w:r w:rsidRPr="00DB3E61">
              <w:rPr>
                <w:rFonts w:ascii="Arial" w:eastAsiaTheme="minorEastAsia" w:hAnsi="Arial" w:cs="Arial"/>
                <w:spacing w:val="-5"/>
                <w:sz w:val="20"/>
                <w:szCs w:val="20"/>
                <w:lang w:eastAsia="nl-NL"/>
                <w14:ligatures w14:val="standardContextual"/>
              </w:rPr>
              <w:t>1.</w:t>
            </w:r>
          </w:p>
        </w:tc>
        <w:tc>
          <w:tcPr>
            <w:tcW w:w="3193" w:type="dxa"/>
            <w:tcBorders>
              <w:top w:val="none" w:sz="6" w:space="0" w:color="auto"/>
              <w:left w:val="none" w:sz="6" w:space="0" w:color="auto"/>
              <w:bottom w:val="none" w:sz="6" w:space="0" w:color="auto"/>
              <w:right w:val="none" w:sz="6" w:space="0" w:color="auto"/>
            </w:tcBorders>
          </w:tcPr>
          <w:p w14:paraId="6E4691C5" w14:textId="77777777" w:rsidR="00DB3E61" w:rsidRPr="00DB3E61" w:rsidRDefault="00DB3E61" w:rsidP="00DB3E61">
            <w:pPr>
              <w:widowControl w:val="0"/>
              <w:kinsoku w:val="0"/>
              <w:overflowPunct w:val="0"/>
              <w:autoSpaceDE w:val="0"/>
              <w:autoSpaceDN w:val="0"/>
              <w:adjustRightInd w:val="0"/>
              <w:spacing w:line="225" w:lineRule="exact"/>
              <w:ind w:left="271"/>
              <w:rPr>
                <w:rFonts w:ascii="Arial" w:eastAsiaTheme="minorEastAsia" w:hAnsi="Arial" w:cs="Arial"/>
                <w:spacing w:val="-2"/>
                <w:sz w:val="20"/>
                <w:szCs w:val="20"/>
                <w:lang w:eastAsia="nl-NL"/>
                <w14:ligatures w14:val="standardContextual"/>
              </w:rPr>
            </w:pPr>
            <w:r w:rsidRPr="00DB3E61">
              <w:rPr>
                <w:rFonts w:ascii="Arial" w:eastAsiaTheme="minorEastAsia" w:hAnsi="Arial" w:cs="Arial"/>
                <w:sz w:val="20"/>
                <w:szCs w:val="20"/>
                <w:lang w:eastAsia="nl-NL"/>
                <w14:ligatures w14:val="standardContextual"/>
              </w:rPr>
              <w:t>Voor</w:t>
            </w:r>
            <w:r w:rsidRPr="00DB3E61">
              <w:rPr>
                <w:rFonts w:ascii="Arial" w:eastAsiaTheme="minorEastAsia" w:hAnsi="Arial" w:cs="Arial"/>
                <w:spacing w:val="-3"/>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de</w:t>
            </w:r>
            <w:r w:rsidRPr="00DB3E61">
              <w:rPr>
                <w:rFonts w:ascii="Arial" w:eastAsiaTheme="minorEastAsia" w:hAnsi="Arial" w:cs="Arial"/>
                <w:spacing w:val="-3"/>
                <w:sz w:val="20"/>
                <w:szCs w:val="20"/>
                <w:lang w:eastAsia="nl-NL"/>
                <w14:ligatures w14:val="standardContextual"/>
              </w:rPr>
              <w:t xml:space="preserve"> </w:t>
            </w:r>
            <w:r w:rsidRPr="00DB3E61">
              <w:rPr>
                <w:rFonts w:ascii="Arial" w:eastAsiaTheme="minorEastAsia" w:hAnsi="Arial" w:cs="Arial"/>
                <w:spacing w:val="-2"/>
                <w:sz w:val="20"/>
                <w:szCs w:val="20"/>
                <w:lang w:eastAsia="nl-NL"/>
                <w14:ligatures w14:val="standardContextual"/>
              </w:rPr>
              <w:t>school</w:t>
            </w:r>
          </w:p>
        </w:tc>
        <w:tc>
          <w:tcPr>
            <w:tcW w:w="1055" w:type="dxa"/>
            <w:tcBorders>
              <w:top w:val="none" w:sz="6" w:space="0" w:color="auto"/>
              <w:left w:val="none" w:sz="6" w:space="0" w:color="auto"/>
              <w:bottom w:val="none" w:sz="6" w:space="0" w:color="auto"/>
              <w:right w:val="none" w:sz="6" w:space="0" w:color="auto"/>
            </w:tcBorders>
          </w:tcPr>
          <w:p w14:paraId="24531E9D" w14:textId="77777777" w:rsidR="00DB3E61" w:rsidRPr="00DB3E61" w:rsidRDefault="00DB3E61" w:rsidP="00DB3E61">
            <w:pPr>
              <w:widowControl w:val="0"/>
              <w:kinsoku w:val="0"/>
              <w:overflowPunct w:val="0"/>
              <w:autoSpaceDE w:val="0"/>
              <w:autoSpaceDN w:val="0"/>
              <w:adjustRightInd w:val="0"/>
              <w:spacing w:line="225" w:lineRule="exact"/>
              <w:ind w:left="621"/>
              <w:rPr>
                <w:rFonts w:ascii="Arial" w:eastAsiaTheme="minorEastAsia" w:hAnsi="Arial" w:cs="Arial"/>
                <w:spacing w:val="-5"/>
                <w:sz w:val="20"/>
                <w:szCs w:val="20"/>
                <w:lang w:eastAsia="nl-NL"/>
                <w14:ligatures w14:val="standardContextual"/>
              </w:rPr>
            </w:pPr>
            <w:r w:rsidRPr="00DB3E61">
              <w:rPr>
                <w:rFonts w:ascii="Arial" w:eastAsiaTheme="minorEastAsia" w:hAnsi="Arial" w:cs="Arial"/>
                <w:spacing w:val="-5"/>
                <w:sz w:val="20"/>
                <w:szCs w:val="20"/>
                <w:lang w:eastAsia="nl-NL"/>
                <w14:ligatures w14:val="standardContextual"/>
              </w:rPr>
              <w:t>2.</w:t>
            </w:r>
          </w:p>
        </w:tc>
        <w:tc>
          <w:tcPr>
            <w:tcW w:w="2513" w:type="dxa"/>
            <w:tcBorders>
              <w:top w:val="none" w:sz="6" w:space="0" w:color="auto"/>
              <w:left w:val="none" w:sz="6" w:space="0" w:color="auto"/>
              <w:bottom w:val="none" w:sz="6" w:space="0" w:color="auto"/>
              <w:right w:val="none" w:sz="6" w:space="0" w:color="auto"/>
            </w:tcBorders>
          </w:tcPr>
          <w:p w14:paraId="23CA442E" w14:textId="77777777" w:rsidR="00DB3E61" w:rsidRPr="00DB3E61" w:rsidRDefault="00DB3E61" w:rsidP="00DB3E61">
            <w:pPr>
              <w:widowControl w:val="0"/>
              <w:kinsoku w:val="0"/>
              <w:overflowPunct w:val="0"/>
              <w:autoSpaceDE w:val="0"/>
              <w:autoSpaceDN w:val="0"/>
              <w:adjustRightInd w:val="0"/>
              <w:spacing w:line="225" w:lineRule="exact"/>
              <w:ind w:left="272"/>
              <w:rPr>
                <w:rFonts w:ascii="Arial" w:eastAsiaTheme="minorEastAsia" w:hAnsi="Arial" w:cs="Arial"/>
                <w:spacing w:val="-2"/>
                <w:sz w:val="20"/>
                <w:szCs w:val="20"/>
                <w:lang w:eastAsia="nl-NL"/>
                <w14:ligatures w14:val="standardContextual"/>
              </w:rPr>
            </w:pPr>
            <w:r w:rsidRPr="00DB3E61">
              <w:rPr>
                <w:rFonts w:ascii="Arial" w:eastAsiaTheme="minorEastAsia" w:hAnsi="Arial" w:cs="Arial"/>
                <w:sz w:val="20"/>
                <w:szCs w:val="20"/>
                <w:lang w:eastAsia="nl-NL"/>
                <w14:ligatures w14:val="standardContextual"/>
              </w:rPr>
              <w:t>Voor</w:t>
            </w:r>
            <w:r w:rsidRPr="00DB3E61">
              <w:rPr>
                <w:rFonts w:ascii="Arial" w:eastAsiaTheme="minorEastAsia" w:hAnsi="Arial" w:cs="Arial"/>
                <w:spacing w:val="-3"/>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de</w:t>
            </w:r>
            <w:r w:rsidRPr="00DB3E61">
              <w:rPr>
                <w:rFonts w:ascii="Arial" w:eastAsiaTheme="minorEastAsia" w:hAnsi="Arial" w:cs="Arial"/>
                <w:spacing w:val="-3"/>
                <w:sz w:val="20"/>
                <w:szCs w:val="20"/>
                <w:lang w:eastAsia="nl-NL"/>
                <w14:ligatures w14:val="standardContextual"/>
              </w:rPr>
              <w:t xml:space="preserve"> </w:t>
            </w:r>
            <w:r w:rsidRPr="00DB3E61">
              <w:rPr>
                <w:rFonts w:ascii="Arial" w:eastAsiaTheme="minorEastAsia" w:hAnsi="Arial" w:cs="Arial"/>
                <w:spacing w:val="-2"/>
                <w:sz w:val="20"/>
                <w:szCs w:val="20"/>
                <w:lang w:eastAsia="nl-NL"/>
                <w14:ligatures w14:val="standardContextual"/>
              </w:rPr>
              <w:t>stagegever</w:t>
            </w:r>
          </w:p>
        </w:tc>
      </w:tr>
      <w:tr w:rsidR="00DB3E61" w:rsidRPr="00DB3E61" w14:paraId="079EEE90" w14:textId="77777777" w:rsidTr="00DA0328">
        <w:trPr>
          <w:trHeight w:val="391"/>
        </w:trPr>
        <w:tc>
          <w:tcPr>
            <w:tcW w:w="485" w:type="dxa"/>
            <w:tcBorders>
              <w:top w:val="none" w:sz="6" w:space="0" w:color="auto"/>
              <w:left w:val="none" w:sz="6" w:space="0" w:color="auto"/>
              <w:bottom w:val="none" w:sz="6" w:space="0" w:color="auto"/>
              <w:right w:val="none" w:sz="6" w:space="0" w:color="auto"/>
            </w:tcBorders>
          </w:tcPr>
          <w:p w14:paraId="0532AEB0" w14:textId="77777777" w:rsidR="00DB3E61" w:rsidRPr="00DB3E61" w:rsidRDefault="00DB3E61" w:rsidP="00DB3E61">
            <w:pPr>
              <w:widowControl w:val="0"/>
              <w:kinsoku w:val="0"/>
              <w:overflowPunct w:val="0"/>
              <w:autoSpaceDE w:val="0"/>
              <w:autoSpaceDN w:val="0"/>
              <w:adjustRightInd w:val="0"/>
              <w:rPr>
                <w:rFonts w:ascii="Times New Roman" w:eastAsiaTheme="minorEastAsia" w:hAnsi="Times New Roman" w:cs="Times New Roman"/>
                <w:sz w:val="20"/>
                <w:szCs w:val="20"/>
                <w:lang w:eastAsia="nl-NL"/>
                <w14:ligatures w14:val="standardContextual"/>
              </w:rPr>
            </w:pPr>
          </w:p>
        </w:tc>
        <w:tc>
          <w:tcPr>
            <w:tcW w:w="3193" w:type="dxa"/>
            <w:tcBorders>
              <w:top w:val="none" w:sz="6" w:space="0" w:color="auto"/>
              <w:left w:val="none" w:sz="6" w:space="0" w:color="auto"/>
              <w:bottom w:val="none" w:sz="6" w:space="0" w:color="auto"/>
              <w:right w:val="none" w:sz="6" w:space="0" w:color="auto"/>
            </w:tcBorders>
          </w:tcPr>
          <w:p w14:paraId="046456AE" w14:textId="228FA627" w:rsidR="00DB3E61" w:rsidRPr="00DB3E61" w:rsidRDefault="00DB3E61" w:rsidP="00DB3E61">
            <w:pPr>
              <w:widowControl w:val="0"/>
              <w:kinsoku w:val="0"/>
              <w:overflowPunct w:val="0"/>
              <w:autoSpaceDE w:val="0"/>
              <w:autoSpaceDN w:val="0"/>
              <w:adjustRightInd w:val="0"/>
              <w:spacing w:before="160" w:line="210" w:lineRule="exact"/>
              <w:ind w:left="271"/>
              <w:rPr>
                <w:rFonts w:ascii="Arial" w:eastAsiaTheme="minorEastAsia" w:hAnsi="Arial" w:cs="Arial"/>
                <w:spacing w:val="-2"/>
                <w:sz w:val="20"/>
                <w:szCs w:val="20"/>
                <w:lang w:eastAsia="nl-NL"/>
                <w14:ligatures w14:val="standardContextual"/>
              </w:rPr>
            </w:pPr>
            <w:r w:rsidRPr="00DB3E61">
              <w:rPr>
                <w:rFonts w:ascii="Arial" w:eastAsiaTheme="minorEastAsia" w:hAnsi="Arial" w:cs="Arial"/>
                <w:spacing w:val="-2"/>
                <w:sz w:val="20"/>
                <w:szCs w:val="20"/>
                <w:lang w:eastAsia="nl-NL"/>
                <w14:ligatures w14:val="standardContextual"/>
              </w:rPr>
              <w:t>Naam:</w:t>
            </w:r>
            <w:r w:rsidR="00EA0900">
              <w:rPr>
                <w:rFonts w:ascii="Arial" w:eastAsiaTheme="minorEastAsia" w:hAnsi="Arial" w:cs="Arial"/>
                <w:spacing w:val="-2"/>
                <w:sz w:val="20"/>
                <w:szCs w:val="20"/>
                <w:lang w:eastAsia="nl-NL"/>
                <w14:ligatures w14:val="standardContextual"/>
              </w:rPr>
              <w:t xml:space="preserve"> </w:t>
            </w:r>
            <w:proofErr w:type="spellStart"/>
            <w:r w:rsidR="00EA0900">
              <w:rPr>
                <w:rFonts w:ascii="Arial" w:eastAsiaTheme="minorEastAsia" w:hAnsi="Arial" w:cs="Arial"/>
                <w:spacing w:val="-2"/>
                <w:sz w:val="20"/>
                <w:szCs w:val="20"/>
                <w:lang w:eastAsia="nl-NL"/>
                <w14:ligatures w14:val="standardContextual"/>
              </w:rPr>
              <w:t>T.Kieft</w:t>
            </w:r>
            <w:proofErr w:type="spellEnd"/>
          </w:p>
        </w:tc>
        <w:tc>
          <w:tcPr>
            <w:tcW w:w="1055" w:type="dxa"/>
            <w:tcBorders>
              <w:top w:val="none" w:sz="6" w:space="0" w:color="auto"/>
              <w:left w:val="none" w:sz="6" w:space="0" w:color="auto"/>
              <w:bottom w:val="none" w:sz="6" w:space="0" w:color="auto"/>
              <w:right w:val="none" w:sz="6" w:space="0" w:color="auto"/>
            </w:tcBorders>
          </w:tcPr>
          <w:p w14:paraId="185E024B" w14:textId="77777777" w:rsidR="00DB3E61" w:rsidRPr="00DB3E61" w:rsidRDefault="00DB3E61" w:rsidP="00DB3E61">
            <w:pPr>
              <w:widowControl w:val="0"/>
              <w:kinsoku w:val="0"/>
              <w:overflowPunct w:val="0"/>
              <w:autoSpaceDE w:val="0"/>
              <w:autoSpaceDN w:val="0"/>
              <w:adjustRightInd w:val="0"/>
              <w:rPr>
                <w:rFonts w:ascii="Times New Roman" w:eastAsiaTheme="minorEastAsia" w:hAnsi="Times New Roman" w:cs="Times New Roman"/>
                <w:sz w:val="20"/>
                <w:szCs w:val="20"/>
                <w:lang w:eastAsia="nl-NL"/>
                <w14:ligatures w14:val="standardContextual"/>
              </w:rPr>
            </w:pPr>
          </w:p>
        </w:tc>
        <w:tc>
          <w:tcPr>
            <w:tcW w:w="2513" w:type="dxa"/>
            <w:tcBorders>
              <w:top w:val="none" w:sz="6" w:space="0" w:color="auto"/>
              <w:left w:val="none" w:sz="6" w:space="0" w:color="auto"/>
              <w:bottom w:val="none" w:sz="6" w:space="0" w:color="auto"/>
              <w:right w:val="none" w:sz="6" w:space="0" w:color="auto"/>
            </w:tcBorders>
          </w:tcPr>
          <w:p w14:paraId="698AA9BF" w14:textId="77777777" w:rsidR="00DB3E61" w:rsidRPr="00DB3E61" w:rsidRDefault="00DB3E61" w:rsidP="00DB3E61">
            <w:pPr>
              <w:widowControl w:val="0"/>
              <w:kinsoku w:val="0"/>
              <w:overflowPunct w:val="0"/>
              <w:autoSpaceDE w:val="0"/>
              <w:autoSpaceDN w:val="0"/>
              <w:adjustRightInd w:val="0"/>
              <w:spacing w:before="160" w:line="210" w:lineRule="exact"/>
              <w:ind w:left="272"/>
              <w:rPr>
                <w:rFonts w:ascii="Arial" w:eastAsiaTheme="minorEastAsia" w:hAnsi="Arial" w:cs="Arial"/>
                <w:spacing w:val="-2"/>
                <w:sz w:val="20"/>
                <w:szCs w:val="20"/>
                <w:lang w:eastAsia="nl-NL"/>
                <w14:ligatures w14:val="standardContextual"/>
              </w:rPr>
            </w:pPr>
            <w:r w:rsidRPr="00DB3E61">
              <w:rPr>
                <w:rFonts w:ascii="Arial" w:eastAsiaTheme="minorEastAsia" w:hAnsi="Arial" w:cs="Arial"/>
                <w:spacing w:val="-2"/>
                <w:sz w:val="20"/>
                <w:szCs w:val="20"/>
                <w:lang w:eastAsia="nl-NL"/>
                <w14:ligatures w14:val="standardContextual"/>
              </w:rPr>
              <w:t>Naam:……………………</w:t>
            </w:r>
          </w:p>
        </w:tc>
      </w:tr>
    </w:tbl>
    <w:p w14:paraId="7732CC8C" w14:textId="77777777" w:rsidR="00DB3E61" w:rsidRPr="00DB3E61" w:rsidRDefault="00DB3E61" w:rsidP="00DB3E61">
      <w:pPr>
        <w:widowControl w:val="0"/>
        <w:kinsoku w:val="0"/>
        <w:overflowPunct w:val="0"/>
        <w:autoSpaceDE w:val="0"/>
        <w:autoSpaceDN w:val="0"/>
        <w:adjustRightInd w:val="0"/>
        <w:rPr>
          <w:rFonts w:ascii="Arial" w:eastAsiaTheme="minorEastAsia" w:hAnsi="Arial" w:cs="Arial"/>
          <w:sz w:val="20"/>
          <w:szCs w:val="20"/>
          <w:lang w:eastAsia="nl-NL"/>
          <w14:ligatures w14:val="standardContextual"/>
        </w:rPr>
      </w:pPr>
    </w:p>
    <w:p w14:paraId="72DE0693" w14:textId="77777777" w:rsidR="00DB3E61" w:rsidRPr="00DB3E61" w:rsidRDefault="00DB3E61" w:rsidP="00DB3E61">
      <w:pPr>
        <w:widowControl w:val="0"/>
        <w:kinsoku w:val="0"/>
        <w:overflowPunct w:val="0"/>
        <w:autoSpaceDE w:val="0"/>
        <w:autoSpaceDN w:val="0"/>
        <w:adjustRightInd w:val="0"/>
        <w:rPr>
          <w:rFonts w:ascii="Arial" w:eastAsiaTheme="minorEastAsia" w:hAnsi="Arial" w:cs="Arial"/>
          <w:sz w:val="20"/>
          <w:szCs w:val="20"/>
          <w:lang w:eastAsia="nl-NL"/>
          <w14:ligatures w14:val="standardContextual"/>
        </w:rPr>
      </w:pPr>
    </w:p>
    <w:p w14:paraId="4AAF2F03" w14:textId="77777777" w:rsidR="00DB3E61" w:rsidRPr="00DB3E61" w:rsidRDefault="00DB3E61" w:rsidP="00DB3E61">
      <w:pPr>
        <w:widowControl w:val="0"/>
        <w:kinsoku w:val="0"/>
        <w:overflowPunct w:val="0"/>
        <w:autoSpaceDE w:val="0"/>
        <w:autoSpaceDN w:val="0"/>
        <w:adjustRightInd w:val="0"/>
        <w:rPr>
          <w:rFonts w:ascii="Arial" w:eastAsiaTheme="minorEastAsia" w:hAnsi="Arial" w:cs="Arial"/>
          <w:sz w:val="20"/>
          <w:szCs w:val="20"/>
          <w:lang w:eastAsia="nl-NL"/>
          <w14:ligatures w14:val="standardContextual"/>
        </w:rPr>
      </w:pPr>
    </w:p>
    <w:p w14:paraId="3DAB5870" w14:textId="77777777" w:rsidR="00DB3E61" w:rsidRPr="00DB3E61" w:rsidRDefault="00DB3E61" w:rsidP="00DB3E61">
      <w:pPr>
        <w:widowControl w:val="0"/>
        <w:kinsoku w:val="0"/>
        <w:overflowPunct w:val="0"/>
        <w:autoSpaceDE w:val="0"/>
        <w:autoSpaceDN w:val="0"/>
        <w:adjustRightInd w:val="0"/>
        <w:rPr>
          <w:rFonts w:ascii="Arial" w:eastAsiaTheme="minorEastAsia" w:hAnsi="Arial" w:cs="Arial"/>
          <w:sz w:val="20"/>
          <w:szCs w:val="20"/>
          <w:lang w:eastAsia="nl-NL"/>
          <w14:ligatures w14:val="standardContextual"/>
        </w:rPr>
      </w:pPr>
    </w:p>
    <w:p w14:paraId="716C8C10" w14:textId="77777777" w:rsidR="00DB3E61" w:rsidRPr="00DB3E61" w:rsidRDefault="00DB3E61" w:rsidP="00DB3E61">
      <w:pPr>
        <w:widowControl w:val="0"/>
        <w:kinsoku w:val="0"/>
        <w:overflowPunct w:val="0"/>
        <w:autoSpaceDE w:val="0"/>
        <w:autoSpaceDN w:val="0"/>
        <w:adjustRightInd w:val="0"/>
        <w:rPr>
          <w:rFonts w:ascii="Arial" w:eastAsiaTheme="minorEastAsia" w:hAnsi="Arial" w:cs="Arial"/>
          <w:sz w:val="20"/>
          <w:szCs w:val="20"/>
          <w:lang w:eastAsia="nl-NL"/>
          <w14:ligatures w14:val="standardContextual"/>
        </w:rPr>
      </w:pPr>
    </w:p>
    <w:p w14:paraId="6C4637AC" w14:textId="77777777" w:rsidR="00DB3E61" w:rsidRPr="00DB3E61" w:rsidRDefault="00DB3E61" w:rsidP="00DB3E61">
      <w:pPr>
        <w:widowControl w:val="0"/>
        <w:kinsoku w:val="0"/>
        <w:overflowPunct w:val="0"/>
        <w:autoSpaceDE w:val="0"/>
        <w:autoSpaceDN w:val="0"/>
        <w:adjustRightInd w:val="0"/>
        <w:spacing w:before="75"/>
        <w:rPr>
          <w:rFonts w:ascii="Arial" w:eastAsiaTheme="minorEastAsia" w:hAnsi="Arial" w:cs="Arial"/>
          <w:sz w:val="20"/>
          <w:szCs w:val="20"/>
          <w:lang w:eastAsia="nl-NL"/>
          <w14:ligatures w14:val="standardContextual"/>
        </w:rPr>
      </w:pPr>
    </w:p>
    <w:tbl>
      <w:tblPr>
        <w:tblW w:w="0" w:type="auto"/>
        <w:tblInd w:w="119" w:type="dxa"/>
        <w:tblLayout w:type="fixed"/>
        <w:tblCellMar>
          <w:left w:w="0" w:type="dxa"/>
          <w:right w:w="0" w:type="dxa"/>
        </w:tblCellMar>
        <w:tblLook w:val="0000" w:firstRow="0" w:lastRow="0" w:firstColumn="0" w:lastColumn="0" w:noHBand="0" w:noVBand="0"/>
      </w:tblPr>
      <w:tblGrid>
        <w:gridCol w:w="481"/>
        <w:gridCol w:w="3245"/>
        <w:gridCol w:w="1010"/>
        <w:gridCol w:w="3162"/>
      </w:tblGrid>
      <w:tr w:rsidR="00DB3E61" w:rsidRPr="00DB3E61" w14:paraId="18671932" w14:textId="77777777" w:rsidTr="00DA0328">
        <w:trPr>
          <w:trHeight w:val="393"/>
        </w:trPr>
        <w:tc>
          <w:tcPr>
            <w:tcW w:w="481" w:type="dxa"/>
            <w:tcBorders>
              <w:top w:val="none" w:sz="6" w:space="0" w:color="auto"/>
              <w:left w:val="none" w:sz="6" w:space="0" w:color="auto"/>
              <w:bottom w:val="none" w:sz="6" w:space="0" w:color="auto"/>
              <w:right w:val="none" w:sz="6" w:space="0" w:color="auto"/>
            </w:tcBorders>
          </w:tcPr>
          <w:p w14:paraId="5CD2B70C" w14:textId="77777777" w:rsidR="00DB3E61" w:rsidRPr="00DB3E61" w:rsidRDefault="00DB3E61" w:rsidP="00DB3E61">
            <w:pPr>
              <w:widowControl w:val="0"/>
              <w:kinsoku w:val="0"/>
              <w:overflowPunct w:val="0"/>
              <w:autoSpaceDE w:val="0"/>
              <w:autoSpaceDN w:val="0"/>
              <w:adjustRightInd w:val="0"/>
              <w:spacing w:line="225" w:lineRule="exact"/>
              <w:ind w:left="50"/>
              <w:rPr>
                <w:rFonts w:ascii="Arial" w:eastAsiaTheme="minorEastAsia" w:hAnsi="Arial" w:cs="Arial"/>
                <w:spacing w:val="-5"/>
                <w:sz w:val="20"/>
                <w:szCs w:val="20"/>
                <w:lang w:eastAsia="nl-NL"/>
                <w14:ligatures w14:val="standardContextual"/>
              </w:rPr>
            </w:pPr>
            <w:r w:rsidRPr="00DB3E61">
              <w:rPr>
                <w:rFonts w:ascii="Arial" w:eastAsiaTheme="minorEastAsia" w:hAnsi="Arial" w:cs="Arial"/>
                <w:spacing w:val="-5"/>
                <w:sz w:val="20"/>
                <w:szCs w:val="20"/>
                <w:lang w:eastAsia="nl-NL"/>
                <w14:ligatures w14:val="standardContextual"/>
              </w:rPr>
              <w:t>3.</w:t>
            </w:r>
          </w:p>
        </w:tc>
        <w:tc>
          <w:tcPr>
            <w:tcW w:w="3245" w:type="dxa"/>
            <w:tcBorders>
              <w:top w:val="none" w:sz="6" w:space="0" w:color="auto"/>
              <w:left w:val="none" w:sz="6" w:space="0" w:color="auto"/>
              <w:bottom w:val="none" w:sz="6" w:space="0" w:color="auto"/>
              <w:right w:val="none" w:sz="6" w:space="0" w:color="auto"/>
            </w:tcBorders>
          </w:tcPr>
          <w:p w14:paraId="1AC5210D" w14:textId="77777777" w:rsidR="00DB3E61" w:rsidRPr="00DB3E61" w:rsidRDefault="00DB3E61" w:rsidP="00DB3E61">
            <w:pPr>
              <w:widowControl w:val="0"/>
              <w:kinsoku w:val="0"/>
              <w:overflowPunct w:val="0"/>
              <w:autoSpaceDE w:val="0"/>
              <w:autoSpaceDN w:val="0"/>
              <w:adjustRightInd w:val="0"/>
              <w:spacing w:line="225" w:lineRule="exact"/>
              <w:ind w:left="265"/>
              <w:rPr>
                <w:rFonts w:ascii="Arial" w:eastAsiaTheme="minorEastAsia" w:hAnsi="Arial" w:cs="Arial"/>
                <w:spacing w:val="-2"/>
                <w:sz w:val="20"/>
                <w:szCs w:val="20"/>
                <w:lang w:eastAsia="nl-NL"/>
                <w14:ligatures w14:val="standardContextual"/>
              </w:rPr>
            </w:pPr>
            <w:r w:rsidRPr="00DB3E61">
              <w:rPr>
                <w:rFonts w:ascii="Arial" w:eastAsiaTheme="minorEastAsia" w:hAnsi="Arial" w:cs="Arial"/>
                <w:sz w:val="20"/>
                <w:szCs w:val="20"/>
                <w:lang w:eastAsia="nl-NL"/>
                <w14:ligatures w14:val="standardContextual"/>
              </w:rPr>
              <w:t>De</w:t>
            </w:r>
            <w:r w:rsidRPr="00DB3E61">
              <w:rPr>
                <w:rFonts w:ascii="Arial" w:eastAsiaTheme="minorEastAsia" w:hAnsi="Arial" w:cs="Arial"/>
                <w:spacing w:val="-4"/>
                <w:sz w:val="20"/>
                <w:szCs w:val="20"/>
                <w:lang w:eastAsia="nl-NL"/>
                <w14:ligatures w14:val="standardContextual"/>
              </w:rPr>
              <w:t xml:space="preserve"> </w:t>
            </w:r>
            <w:r w:rsidRPr="00DB3E61">
              <w:rPr>
                <w:rFonts w:ascii="Arial" w:eastAsiaTheme="minorEastAsia" w:hAnsi="Arial" w:cs="Arial"/>
                <w:spacing w:val="-2"/>
                <w:sz w:val="20"/>
                <w:szCs w:val="20"/>
                <w:lang w:eastAsia="nl-NL"/>
                <w14:ligatures w14:val="standardContextual"/>
              </w:rPr>
              <w:t>stagiair</w:t>
            </w:r>
          </w:p>
        </w:tc>
        <w:tc>
          <w:tcPr>
            <w:tcW w:w="1010" w:type="dxa"/>
            <w:tcBorders>
              <w:top w:val="none" w:sz="6" w:space="0" w:color="auto"/>
              <w:left w:val="none" w:sz="6" w:space="0" w:color="auto"/>
              <w:bottom w:val="none" w:sz="6" w:space="0" w:color="auto"/>
              <w:right w:val="none" w:sz="6" w:space="0" w:color="auto"/>
            </w:tcBorders>
          </w:tcPr>
          <w:p w14:paraId="1791B376" w14:textId="77777777" w:rsidR="00DB3E61" w:rsidRPr="00DB3E61" w:rsidRDefault="00DB3E61" w:rsidP="00DB3E61">
            <w:pPr>
              <w:widowControl w:val="0"/>
              <w:kinsoku w:val="0"/>
              <w:overflowPunct w:val="0"/>
              <w:autoSpaceDE w:val="0"/>
              <w:autoSpaceDN w:val="0"/>
              <w:adjustRightInd w:val="0"/>
              <w:spacing w:line="225" w:lineRule="exact"/>
              <w:ind w:left="573"/>
              <w:rPr>
                <w:rFonts w:ascii="Arial" w:eastAsiaTheme="minorEastAsia" w:hAnsi="Arial" w:cs="Arial"/>
                <w:spacing w:val="-5"/>
                <w:sz w:val="20"/>
                <w:szCs w:val="20"/>
                <w:lang w:eastAsia="nl-NL"/>
                <w14:ligatures w14:val="standardContextual"/>
              </w:rPr>
            </w:pPr>
            <w:r w:rsidRPr="00DB3E61">
              <w:rPr>
                <w:rFonts w:ascii="Arial" w:eastAsiaTheme="minorEastAsia" w:hAnsi="Arial" w:cs="Arial"/>
                <w:spacing w:val="-5"/>
                <w:sz w:val="20"/>
                <w:szCs w:val="20"/>
                <w:lang w:eastAsia="nl-NL"/>
                <w14:ligatures w14:val="standardContextual"/>
              </w:rPr>
              <w:t>4.</w:t>
            </w:r>
          </w:p>
        </w:tc>
        <w:tc>
          <w:tcPr>
            <w:tcW w:w="3162" w:type="dxa"/>
            <w:tcBorders>
              <w:top w:val="none" w:sz="6" w:space="0" w:color="auto"/>
              <w:left w:val="none" w:sz="6" w:space="0" w:color="auto"/>
              <w:bottom w:val="none" w:sz="6" w:space="0" w:color="auto"/>
              <w:right w:val="none" w:sz="6" w:space="0" w:color="auto"/>
            </w:tcBorders>
          </w:tcPr>
          <w:p w14:paraId="4B9E7123" w14:textId="77777777" w:rsidR="00DB3E61" w:rsidRPr="00DB3E61" w:rsidRDefault="00DB3E61" w:rsidP="00DB3E61">
            <w:pPr>
              <w:widowControl w:val="0"/>
              <w:kinsoku w:val="0"/>
              <w:overflowPunct w:val="0"/>
              <w:autoSpaceDE w:val="0"/>
              <w:autoSpaceDN w:val="0"/>
              <w:adjustRightInd w:val="0"/>
              <w:spacing w:line="225" w:lineRule="exact"/>
              <w:ind w:left="269"/>
              <w:rPr>
                <w:rFonts w:ascii="Arial" w:eastAsiaTheme="minorEastAsia" w:hAnsi="Arial" w:cs="Arial"/>
                <w:spacing w:val="-2"/>
                <w:sz w:val="20"/>
                <w:szCs w:val="20"/>
                <w:lang w:eastAsia="nl-NL"/>
                <w14:ligatures w14:val="standardContextual"/>
              </w:rPr>
            </w:pPr>
            <w:r w:rsidRPr="00DB3E61">
              <w:rPr>
                <w:rFonts w:ascii="Arial" w:eastAsiaTheme="minorEastAsia" w:hAnsi="Arial" w:cs="Arial"/>
                <w:sz w:val="20"/>
                <w:szCs w:val="20"/>
                <w:lang w:eastAsia="nl-NL"/>
                <w14:ligatures w14:val="standardContextual"/>
              </w:rPr>
              <w:t>De</w:t>
            </w:r>
            <w:r w:rsidRPr="00DB3E61">
              <w:rPr>
                <w:rFonts w:ascii="Arial" w:eastAsiaTheme="minorEastAsia" w:hAnsi="Arial" w:cs="Arial"/>
                <w:spacing w:val="-5"/>
                <w:sz w:val="20"/>
                <w:szCs w:val="20"/>
                <w:lang w:eastAsia="nl-NL"/>
                <w14:ligatures w14:val="standardContextual"/>
              </w:rPr>
              <w:t xml:space="preserve"> </w:t>
            </w:r>
            <w:r w:rsidRPr="00DB3E61">
              <w:rPr>
                <w:rFonts w:ascii="Arial" w:eastAsiaTheme="minorEastAsia" w:hAnsi="Arial" w:cs="Arial"/>
                <w:sz w:val="20"/>
                <w:szCs w:val="20"/>
                <w:lang w:eastAsia="nl-NL"/>
                <w14:ligatures w14:val="standardContextual"/>
              </w:rPr>
              <w:t>wettelijke</w:t>
            </w:r>
            <w:r w:rsidRPr="00DB3E61">
              <w:rPr>
                <w:rFonts w:ascii="Arial" w:eastAsiaTheme="minorEastAsia" w:hAnsi="Arial" w:cs="Arial"/>
                <w:spacing w:val="-8"/>
                <w:sz w:val="20"/>
                <w:szCs w:val="20"/>
                <w:lang w:eastAsia="nl-NL"/>
                <w14:ligatures w14:val="standardContextual"/>
              </w:rPr>
              <w:t xml:space="preserve"> </w:t>
            </w:r>
            <w:r w:rsidRPr="00DB3E61">
              <w:rPr>
                <w:rFonts w:ascii="Arial" w:eastAsiaTheme="minorEastAsia" w:hAnsi="Arial" w:cs="Arial"/>
                <w:spacing w:val="-2"/>
                <w:sz w:val="20"/>
                <w:szCs w:val="20"/>
                <w:lang w:eastAsia="nl-NL"/>
                <w14:ligatures w14:val="standardContextual"/>
              </w:rPr>
              <w:t>vertegenwoordiger</w:t>
            </w:r>
          </w:p>
        </w:tc>
      </w:tr>
      <w:tr w:rsidR="00DB3E61" w:rsidRPr="00DB3E61" w14:paraId="1F08E1E8" w14:textId="77777777" w:rsidTr="00DA0328">
        <w:trPr>
          <w:trHeight w:val="393"/>
        </w:trPr>
        <w:tc>
          <w:tcPr>
            <w:tcW w:w="481" w:type="dxa"/>
            <w:tcBorders>
              <w:top w:val="none" w:sz="6" w:space="0" w:color="auto"/>
              <w:left w:val="none" w:sz="6" w:space="0" w:color="auto"/>
              <w:bottom w:val="none" w:sz="6" w:space="0" w:color="auto"/>
              <w:right w:val="none" w:sz="6" w:space="0" w:color="auto"/>
            </w:tcBorders>
          </w:tcPr>
          <w:p w14:paraId="463E3F99" w14:textId="77777777" w:rsidR="00DB3E61" w:rsidRPr="00DB3E61" w:rsidRDefault="00DB3E61" w:rsidP="00DB3E61">
            <w:pPr>
              <w:widowControl w:val="0"/>
              <w:kinsoku w:val="0"/>
              <w:overflowPunct w:val="0"/>
              <w:autoSpaceDE w:val="0"/>
              <w:autoSpaceDN w:val="0"/>
              <w:adjustRightInd w:val="0"/>
              <w:rPr>
                <w:rFonts w:ascii="Times New Roman" w:eastAsiaTheme="minorEastAsia" w:hAnsi="Times New Roman" w:cs="Times New Roman"/>
                <w:sz w:val="20"/>
                <w:szCs w:val="20"/>
                <w:lang w:eastAsia="nl-NL"/>
                <w14:ligatures w14:val="standardContextual"/>
              </w:rPr>
            </w:pPr>
          </w:p>
        </w:tc>
        <w:tc>
          <w:tcPr>
            <w:tcW w:w="3245" w:type="dxa"/>
            <w:tcBorders>
              <w:top w:val="none" w:sz="6" w:space="0" w:color="auto"/>
              <w:left w:val="none" w:sz="6" w:space="0" w:color="auto"/>
              <w:bottom w:val="none" w:sz="6" w:space="0" w:color="auto"/>
              <w:right w:val="none" w:sz="6" w:space="0" w:color="auto"/>
            </w:tcBorders>
          </w:tcPr>
          <w:p w14:paraId="5D1A9F68" w14:textId="77777777" w:rsidR="00DB3E61" w:rsidRPr="00DB3E61" w:rsidRDefault="00DB3E61" w:rsidP="00DB3E61">
            <w:pPr>
              <w:widowControl w:val="0"/>
              <w:kinsoku w:val="0"/>
              <w:overflowPunct w:val="0"/>
              <w:autoSpaceDE w:val="0"/>
              <w:autoSpaceDN w:val="0"/>
              <w:adjustRightInd w:val="0"/>
              <w:spacing w:before="163" w:line="210" w:lineRule="exact"/>
              <w:ind w:left="275"/>
              <w:rPr>
                <w:rFonts w:ascii="Arial" w:eastAsiaTheme="minorEastAsia" w:hAnsi="Arial" w:cs="Arial"/>
                <w:spacing w:val="-2"/>
                <w:sz w:val="20"/>
                <w:szCs w:val="20"/>
                <w:lang w:eastAsia="nl-NL"/>
                <w14:ligatures w14:val="standardContextual"/>
              </w:rPr>
            </w:pPr>
            <w:r w:rsidRPr="00DB3E61">
              <w:rPr>
                <w:rFonts w:ascii="Arial" w:eastAsiaTheme="minorEastAsia" w:hAnsi="Arial" w:cs="Arial"/>
                <w:spacing w:val="-2"/>
                <w:sz w:val="20"/>
                <w:szCs w:val="20"/>
                <w:lang w:eastAsia="nl-NL"/>
                <w14:ligatures w14:val="standardContextual"/>
              </w:rPr>
              <w:t>Naam:………………………</w:t>
            </w:r>
          </w:p>
        </w:tc>
        <w:tc>
          <w:tcPr>
            <w:tcW w:w="1010" w:type="dxa"/>
            <w:tcBorders>
              <w:top w:val="none" w:sz="6" w:space="0" w:color="auto"/>
              <w:left w:val="none" w:sz="6" w:space="0" w:color="auto"/>
              <w:bottom w:val="none" w:sz="6" w:space="0" w:color="auto"/>
              <w:right w:val="none" w:sz="6" w:space="0" w:color="auto"/>
            </w:tcBorders>
          </w:tcPr>
          <w:p w14:paraId="616235EA" w14:textId="77777777" w:rsidR="00DB3E61" w:rsidRPr="00DB3E61" w:rsidRDefault="00DB3E61" w:rsidP="00DB3E61">
            <w:pPr>
              <w:widowControl w:val="0"/>
              <w:kinsoku w:val="0"/>
              <w:overflowPunct w:val="0"/>
              <w:autoSpaceDE w:val="0"/>
              <w:autoSpaceDN w:val="0"/>
              <w:adjustRightInd w:val="0"/>
              <w:rPr>
                <w:rFonts w:ascii="Times New Roman" w:eastAsiaTheme="minorEastAsia" w:hAnsi="Times New Roman" w:cs="Times New Roman"/>
                <w:sz w:val="20"/>
                <w:szCs w:val="20"/>
                <w:lang w:eastAsia="nl-NL"/>
                <w14:ligatures w14:val="standardContextual"/>
              </w:rPr>
            </w:pPr>
          </w:p>
        </w:tc>
        <w:tc>
          <w:tcPr>
            <w:tcW w:w="3162" w:type="dxa"/>
            <w:tcBorders>
              <w:top w:val="none" w:sz="6" w:space="0" w:color="auto"/>
              <w:left w:val="none" w:sz="6" w:space="0" w:color="auto"/>
              <w:bottom w:val="none" w:sz="6" w:space="0" w:color="auto"/>
              <w:right w:val="none" w:sz="6" w:space="0" w:color="auto"/>
            </w:tcBorders>
          </w:tcPr>
          <w:p w14:paraId="0FBB49BF" w14:textId="77777777" w:rsidR="00DB3E61" w:rsidRPr="00DB3E61" w:rsidRDefault="00DB3E61" w:rsidP="00DB3E61">
            <w:pPr>
              <w:widowControl w:val="0"/>
              <w:kinsoku w:val="0"/>
              <w:overflowPunct w:val="0"/>
              <w:autoSpaceDE w:val="0"/>
              <w:autoSpaceDN w:val="0"/>
              <w:adjustRightInd w:val="0"/>
              <w:spacing w:before="163" w:line="210" w:lineRule="exact"/>
              <w:ind w:left="269"/>
              <w:rPr>
                <w:rFonts w:ascii="Arial" w:eastAsiaTheme="minorEastAsia" w:hAnsi="Arial" w:cs="Arial"/>
                <w:spacing w:val="-2"/>
                <w:sz w:val="20"/>
                <w:szCs w:val="20"/>
                <w:lang w:eastAsia="nl-NL"/>
                <w14:ligatures w14:val="standardContextual"/>
              </w:rPr>
            </w:pPr>
            <w:r w:rsidRPr="00DB3E61">
              <w:rPr>
                <w:rFonts w:ascii="Arial" w:eastAsiaTheme="minorEastAsia" w:hAnsi="Arial" w:cs="Arial"/>
                <w:sz w:val="20"/>
                <w:szCs w:val="20"/>
                <w:lang w:eastAsia="nl-NL"/>
                <w14:ligatures w14:val="standardContextual"/>
              </w:rPr>
              <w:t>Naam:</w:t>
            </w:r>
            <w:r w:rsidRPr="00DB3E61">
              <w:rPr>
                <w:rFonts w:ascii="Arial" w:eastAsiaTheme="minorEastAsia" w:hAnsi="Arial" w:cs="Arial"/>
                <w:spacing w:val="-4"/>
                <w:sz w:val="20"/>
                <w:szCs w:val="20"/>
                <w:lang w:eastAsia="nl-NL"/>
                <w14:ligatures w14:val="standardContextual"/>
              </w:rPr>
              <w:t xml:space="preserve"> </w:t>
            </w:r>
            <w:r w:rsidRPr="00DB3E61">
              <w:rPr>
                <w:rFonts w:ascii="Arial" w:eastAsiaTheme="minorEastAsia" w:hAnsi="Arial" w:cs="Arial"/>
                <w:spacing w:val="-2"/>
                <w:sz w:val="20"/>
                <w:szCs w:val="20"/>
                <w:lang w:eastAsia="nl-NL"/>
                <w14:ligatures w14:val="standardContextual"/>
              </w:rPr>
              <w:t>………………………….</w:t>
            </w:r>
          </w:p>
        </w:tc>
      </w:tr>
    </w:tbl>
    <w:p w14:paraId="32CF39A1" w14:textId="77777777" w:rsidR="00DB3E61" w:rsidRPr="00DB3E61" w:rsidRDefault="00DB3E61" w:rsidP="00DB3E61">
      <w:pPr>
        <w:widowControl w:val="0"/>
        <w:autoSpaceDE w:val="0"/>
        <w:autoSpaceDN w:val="0"/>
        <w:adjustRightInd w:val="0"/>
        <w:rPr>
          <w:rFonts w:ascii="Arial" w:eastAsiaTheme="minorEastAsia" w:hAnsi="Arial" w:cs="Arial"/>
          <w:sz w:val="22"/>
          <w:szCs w:val="22"/>
          <w:lang w:eastAsia="nl-NL"/>
          <w14:ligatures w14:val="standardContextual"/>
        </w:rPr>
      </w:pPr>
    </w:p>
    <w:p w14:paraId="288E4E02" w14:textId="77777777" w:rsidR="00291844" w:rsidRDefault="00291844" w:rsidP="001518AB">
      <w:pPr>
        <w:ind w:left="426"/>
        <w:rPr>
          <w:rFonts w:ascii="Open Sans" w:hAnsi="Open Sans" w:cs="Open Sans"/>
          <w:sz w:val="20"/>
          <w:szCs w:val="20"/>
        </w:rPr>
      </w:pPr>
    </w:p>
    <w:p w14:paraId="76537D63" w14:textId="77777777" w:rsidR="00291844" w:rsidRDefault="00291844" w:rsidP="00291844">
      <w:pPr>
        <w:spacing w:line="360" w:lineRule="auto"/>
        <w:rPr>
          <w:rFonts w:ascii="Open Sans" w:hAnsi="Open Sans" w:cs="Open Sans"/>
          <w:sz w:val="20"/>
          <w:szCs w:val="20"/>
        </w:rPr>
      </w:pPr>
    </w:p>
    <w:p w14:paraId="7BFE36EC" w14:textId="77777777" w:rsidR="00291844" w:rsidRDefault="00291844" w:rsidP="00291844">
      <w:pPr>
        <w:spacing w:line="360" w:lineRule="auto"/>
        <w:rPr>
          <w:rFonts w:ascii="Open Sans" w:hAnsi="Open Sans" w:cs="Open Sans"/>
          <w:sz w:val="20"/>
          <w:szCs w:val="20"/>
        </w:rPr>
      </w:pPr>
    </w:p>
    <w:p w14:paraId="628DF498" w14:textId="77777777" w:rsidR="00D32F15" w:rsidRPr="001518AB" w:rsidRDefault="00D32F15" w:rsidP="00291844">
      <w:pPr>
        <w:spacing w:line="360" w:lineRule="auto"/>
        <w:rPr>
          <w:rFonts w:ascii="Open Sans" w:hAnsi="Open Sans" w:cs="Open Sans"/>
          <w:sz w:val="20"/>
          <w:szCs w:val="20"/>
        </w:rPr>
      </w:pPr>
      <w:r w:rsidRPr="00D32F15">
        <w:rPr>
          <w:rFonts w:ascii="Open Sans" w:hAnsi="Open Sans" w:cs="Open Sans"/>
          <w:sz w:val="20"/>
          <w:szCs w:val="20"/>
        </w:rPr>
        <w:br/>
      </w:r>
    </w:p>
    <w:p w14:paraId="7AED449B" w14:textId="77777777" w:rsidR="00D32F15" w:rsidRPr="001518AB" w:rsidRDefault="00D32F15" w:rsidP="00D32F15">
      <w:pPr>
        <w:ind w:left="426"/>
        <w:rPr>
          <w:rFonts w:ascii="Open Sans" w:hAnsi="Open Sans" w:cs="Open Sans"/>
          <w:sz w:val="20"/>
          <w:szCs w:val="20"/>
        </w:rPr>
      </w:pPr>
    </w:p>
    <w:p w14:paraId="7B6DE2E5" w14:textId="77777777" w:rsidR="00D32F15" w:rsidRPr="00D32F15" w:rsidRDefault="00D32F15" w:rsidP="00D32F15">
      <w:pPr>
        <w:ind w:left="426"/>
        <w:rPr>
          <w:rFonts w:ascii="Open Sans" w:hAnsi="Open Sans" w:cs="Open Sans"/>
          <w:sz w:val="20"/>
          <w:szCs w:val="20"/>
        </w:rPr>
      </w:pPr>
    </w:p>
    <w:p w14:paraId="41A65D4F" w14:textId="77777777" w:rsidR="00D32F15" w:rsidRPr="00D32F15" w:rsidRDefault="00D32F15" w:rsidP="00D32F15">
      <w:pPr>
        <w:ind w:left="426"/>
        <w:rPr>
          <w:rFonts w:ascii="Open Sans" w:hAnsi="Open Sans" w:cs="Open Sans"/>
          <w:sz w:val="20"/>
          <w:szCs w:val="20"/>
        </w:rPr>
      </w:pPr>
    </w:p>
    <w:p w14:paraId="26566BC1" w14:textId="77777777" w:rsidR="00D32F15" w:rsidRPr="00D32F15" w:rsidRDefault="00D32F15" w:rsidP="00D32F15">
      <w:pPr>
        <w:ind w:left="426"/>
        <w:rPr>
          <w:rFonts w:ascii="Open Sans" w:hAnsi="Open Sans" w:cs="Open Sans"/>
          <w:sz w:val="20"/>
          <w:szCs w:val="20"/>
        </w:rPr>
      </w:pPr>
    </w:p>
    <w:p w14:paraId="5C708C99" w14:textId="77777777" w:rsidR="00D32F15" w:rsidRPr="00D32F15" w:rsidRDefault="00D32F15" w:rsidP="00D32F15">
      <w:pPr>
        <w:ind w:left="426"/>
        <w:rPr>
          <w:rFonts w:ascii="Open Sans" w:hAnsi="Open Sans" w:cs="Open Sans"/>
          <w:sz w:val="20"/>
          <w:szCs w:val="20"/>
        </w:rPr>
      </w:pPr>
    </w:p>
    <w:p w14:paraId="64CEC057" w14:textId="77777777" w:rsidR="00AF4AFA" w:rsidRPr="00D32F15" w:rsidRDefault="00AF4AFA" w:rsidP="00D32F15">
      <w:pPr>
        <w:rPr>
          <w:rFonts w:ascii="Open Sans" w:hAnsi="Open Sans" w:cs="Open Sans"/>
          <w:sz w:val="20"/>
          <w:szCs w:val="20"/>
        </w:rPr>
      </w:pPr>
    </w:p>
    <w:sectPr w:rsidR="00AF4AFA" w:rsidRPr="00D32F15" w:rsidSect="001518AB">
      <w:footerReference w:type="default" r:id="rId11"/>
      <w:headerReference w:type="first" r:id="rId12"/>
      <w:footerReference w:type="first" r:id="rId13"/>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5D2E99" w14:textId="77777777" w:rsidR="008A2C73" w:rsidRDefault="008A2C73" w:rsidP="00AF4AFA">
      <w:r>
        <w:separator/>
      </w:r>
    </w:p>
  </w:endnote>
  <w:endnote w:type="continuationSeparator" w:id="0">
    <w:p w14:paraId="7ACE0984" w14:textId="77777777" w:rsidR="008A2C73" w:rsidRDefault="008A2C73" w:rsidP="00AF4A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Open Sans">
    <w:charset w:val="00"/>
    <w:family w:val="swiss"/>
    <w:pitch w:val="variable"/>
    <w:sig w:usb0="E00002EF" w:usb1="4000205B" w:usb2="00000028" w:usb3="00000000" w:csb0="0000019F" w:csb1="00000000"/>
    <w:embedRegular r:id="rId1" w:fontKey="{A05D8EB5-93C8-4933-AA61-19C07AC4A754}"/>
    <w:embedBold r:id="rId2" w:fontKey="{51EA49DA-7F01-4B20-A17F-B12E0FBE77E4}"/>
  </w:font>
  <w:font w:name="Arvo">
    <w:charset w:val="00"/>
    <w:family w:val="auto"/>
    <w:pitch w:val="variable"/>
    <w:sig w:usb0="A00000A7" w:usb1="00000041" w:usb2="00000000" w:usb3="00000000" w:csb0="00000111" w:csb1="00000000"/>
    <w:embedRegular r:id="rId3" w:subsetted="1" w:fontKey="{289078DD-BBA4-4059-A1AA-3BF9FF256439}"/>
    <w:embedBold r:id="rId4" w:subsetted="1" w:fontKey="{4BE92411-A56F-420F-BE4A-6F1D40BC8C0F}"/>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BCC2C3" w14:textId="77777777" w:rsidR="00AF4AFA" w:rsidRDefault="001518AB">
    <w:pPr>
      <w:pStyle w:val="Voettekst"/>
    </w:pPr>
    <w:r>
      <w:rPr>
        <w:noProof/>
      </w:rPr>
      <w:drawing>
        <wp:anchor distT="0" distB="0" distL="114300" distR="114300" simplePos="0" relativeHeight="251661312" behindDoc="0" locked="0" layoutInCell="1" allowOverlap="1" wp14:anchorId="49931676" wp14:editId="2AD19758">
          <wp:simplePos x="0" y="0"/>
          <wp:positionH relativeFrom="column">
            <wp:posOffset>1351915</wp:posOffset>
          </wp:positionH>
          <wp:positionV relativeFrom="paragraph">
            <wp:posOffset>-1515745</wp:posOffset>
          </wp:positionV>
          <wp:extent cx="5168900" cy="1981200"/>
          <wp:effectExtent l="0" t="0" r="0" b="0"/>
          <wp:wrapThrough wrapText="bothSides">
            <wp:wrapPolygon edited="0">
              <wp:start x="21388" y="0"/>
              <wp:lineTo x="17089" y="11077"/>
              <wp:lineTo x="15603" y="13292"/>
              <wp:lineTo x="14860" y="13569"/>
              <wp:lineTo x="0" y="21185"/>
              <wp:lineTo x="0" y="21462"/>
              <wp:lineTo x="21547" y="21462"/>
              <wp:lineTo x="21547" y="0"/>
              <wp:lineTo x="21388" y="0"/>
            </wp:wrapPolygon>
          </wp:wrapThrough>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1">
                    <a:extLst>
                      <a:ext uri="{28A0092B-C50C-407E-A947-70E740481C1C}">
                        <a14:useLocalDpi xmlns:a14="http://schemas.microsoft.com/office/drawing/2010/main" val="0"/>
                      </a:ext>
                    </a:extLst>
                  </a:blip>
                  <a:stretch>
                    <a:fillRect/>
                  </a:stretch>
                </pic:blipFill>
                <pic:spPr>
                  <a:xfrm>
                    <a:off x="0" y="0"/>
                    <a:ext cx="5168900" cy="1981200"/>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raster"/>
      <w:tblW w:w="82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1"/>
      <w:gridCol w:w="3402"/>
      <w:gridCol w:w="1559"/>
    </w:tblGrid>
    <w:tr w:rsidR="001518AB" w14:paraId="5CD0125D" w14:textId="77777777" w:rsidTr="002C2ACC">
      <w:trPr>
        <w:trHeight w:val="793"/>
      </w:trPr>
      <w:tc>
        <w:tcPr>
          <w:tcW w:w="3261" w:type="dxa"/>
        </w:tcPr>
        <w:p w14:paraId="64B167DD" w14:textId="77777777" w:rsidR="001518AB" w:rsidRPr="00D32F15" w:rsidRDefault="007F3211" w:rsidP="002C2ACC">
          <w:pPr>
            <w:tabs>
              <w:tab w:val="left" w:pos="735"/>
            </w:tabs>
            <w:spacing w:line="276" w:lineRule="auto"/>
            <w:ind w:left="310"/>
            <w:rPr>
              <w:rFonts w:ascii="Arvo" w:hAnsi="Arvo" w:cs="Open Sans"/>
              <w:sz w:val="18"/>
              <w:szCs w:val="18"/>
            </w:rPr>
          </w:pPr>
          <w:r>
            <w:rPr>
              <w:rFonts w:ascii="Arvo" w:hAnsi="Arvo" w:cs="Open Sans"/>
              <w:sz w:val="18"/>
              <w:szCs w:val="18"/>
            </w:rPr>
            <w:t>Vroomshoop</w:t>
          </w:r>
        </w:p>
        <w:p w14:paraId="04EA79C2" w14:textId="77777777" w:rsidR="001518AB" w:rsidRPr="001518AB" w:rsidRDefault="001518AB" w:rsidP="002C2ACC">
          <w:pPr>
            <w:tabs>
              <w:tab w:val="left" w:pos="735"/>
            </w:tabs>
            <w:spacing w:line="276" w:lineRule="auto"/>
            <w:ind w:left="310"/>
            <w:rPr>
              <w:rFonts w:ascii="Open Sans" w:hAnsi="Open Sans" w:cs="Open Sans"/>
              <w:sz w:val="16"/>
              <w:szCs w:val="16"/>
            </w:rPr>
          </w:pPr>
          <w:r w:rsidRPr="001518AB">
            <w:rPr>
              <w:rFonts w:ascii="Open Sans" w:hAnsi="Open Sans" w:cs="Open Sans"/>
              <w:sz w:val="16"/>
              <w:szCs w:val="16"/>
            </w:rPr>
            <w:t>Postbus 541</w:t>
          </w:r>
        </w:p>
        <w:p w14:paraId="324DAD3E" w14:textId="77777777" w:rsidR="001518AB" w:rsidRPr="001518AB" w:rsidRDefault="001518AB" w:rsidP="002C2ACC">
          <w:pPr>
            <w:tabs>
              <w:tab w:val="left" w:pos="735"/>
            </w:tabs>
            <w:spacing w:line="276" w:lineRule="auto"/>
            <w:ind w:left="310"/>
            <w:rPr>
              <w:rFonts w:ascii="Open Sans" w:hAnsi="Open Sans" w:cs="Open Sans"/>
              <w:sz w:val="16"/>
              <w:szCs w:val="16"/>
            </w:rPr>
          </w:pPr>
          <w:r w:rsidRPr="001518AB">
            <w:rPr>
              <w:rFonts w:ascii="Open Sans" w:hAnsi="Open Sans" w:cs="Open Sans"/>
              <w:sz w:val="16"/>
              <w:szCs w:val="16"/>
            </w:rPr>
            <w:t>7600 AM Almelo</w:t>
          </w:r>
        </w:p>
      </w:tc>
      <w:tc>
        <w:tcPr>
          <w:tcW w:w="3402" w:type="dxa"/>
        </w:tcPr>
        <w:p w14:paraId="68FBEBFA" w14:textId="77777777" w:rsidR="001518AB" w:rsidRPr="00D32F15" w:rsidRDefault="001518AB" w:rsidP="001518AB">
          <w:pPr>
            <w:spacing w:line="276" w:lineRule="auto"/>
            <w:rPr>
              <w:rFonts w:ascii="Arvo" w:hAnsi="Arvo" w:cs="Open Sans"/>
              <w:sz w:val="18"/>
              <w:szCs w:val="18"/>
            </w:rPr>
          </w:pPr>
          <w:r w:rsidRPr="00D32F15">
            <w:rPr>
              <w:rFonts w:ascii="Arvo" w:hAnsi="Arvo" w:cs="Open Sans"/>
              <w:sz w:val="18"/>
              <w:szCs w:val="18"/>
            </w:rPr>
            <w:t>Bezoekersadres</w:t>
          </w:r>
        </w:p>
        <w:p w14:paraId="2398C876" w14:textId="77777777" w:rsidR="001518AB" w:rsidRPr="001518AB" w:rsidRDefault="007F3211" w:rsidP="001518AB">
          <w:pPr>
            <w:spacing w:line="276" w:lineRule="auto"/>
            <w:rPr>
              <w:rFonts w:ascii="Open Sans" w:hAnsi="Open Sans" w:cs="Open Sans"/>
              <w:sz w:val="16"/>
              <w:szCs w:val="16"/>
            </w:rPr>
          </w:pPr>
          <w:r>
            <w:rPr>
              <w:rFonts w:ascii="Open Sans" w:hAnsi="Open Sans" w:cs="Open Sans"/>
              <w:sz w:val="16"/>
              <w:szCs w:val="16"/>
            </w:rPr>
            <w:t>Linderflier</w:t>
          </w:r>
          <w:r w:rsidR="00E46EDB">
            <w:rPr>
              <w:rFonts w:ascii="Open Sans" w:hAnsi="Open Sans" w:cs="Open Sans"/>
              <w:sz w:val="16"/>
              <w:szCs w:val="16"/>
            </w:rPr>
            <w:t xml:space="preserve"> </w:t>
          </w:r>
          <w:r>
            <w:rPr>
              <w:rFonts w:ascii="Open Sans" w:hAnsi="Open Sans" w:cs="Open Sans"/>
              <w:sz w:val="16"/>
              <w:szCs w:val="16"/>
            </w:rPr>
            <w:t>24</w:t>
          </w:r>
        </w:p>
        <w:p w14:paraId="374F2D43" w14:textId="77777777" w:rsidR="001518AB" w:rsidRPr="001518AB" w:rsidRDefault="001518AB" w:rsidP="001518AB">
          <w:pPr>
            <w:spacing w:line="276" w:lineRule="auto"/>
            <w:rPr>
              <w:rFonts w:ascii="Open Sans" w:hAnsi="Open Sans" w:cs="Open Sans"/>
              <w:sz w:val="16"/>
              <w:szCs w:val="16"/>
            </w:rPr>
          </w:pPr>
          <w:r w:rsidRPr="001518AB">
            <w:rPr>
              <w:rFonts w:ascii="Open Sans" w:hAnsi="Open Sans" w:cs="Open Sans"/>
              <w:sz w:val="16"/>
              <w:szCs w:val="16"/>
            </w:rPr>
            <w:t>7</w:t>
          </w:r>
          <w:r w:rsidR="007F3211">
            <w:rPr>
              <w:rFonts w:ascii="Open Sans" w:hAnsi="Open Sans" w:cs="Open Sans"/>
              <w:sz w:val="16"/>
              <w:szCs w:val="16"/>
            </w:rPr>
            <w:t>681ZM</w:t>
          </w:r>
          <w:r w:rsidRPr="001518AB">
            <w:rPr>
              <w:rFonts w:ascii="Open Sans" w:hAnsi="Open Sans" w:cs="Open Sans"/>
              <w:sz w:val="16"/>
              <w:szCs w:val="16"/>
            </w:rPr>
            <w:t xml:space="preserve"> </w:t>
          </w:r>
          <w:r w:rsidR="007F3211">
            <w:rPr>
              <w:rFonts w:ascii="Open Sans" w:hAnsi="Open Sans" w:cs="Open Sans"/>
              <w:sz w:val="16"/>
              <w:szCs w:val="16"/>
            </w:rPr>
            <w:t>Vroomshoop</w:t>
          </w:r>
        </w:p>
      </w:tc>
      <w:tc>
        <w:tcPr>
          <w:tcW w:w="1559" w:type="dxa"/>
        </w:tcPr>
        <w:p w14:paraId="7388275F" w14:textId="77777777" w:rsidR="001518AB" w:rsidRPr="00DF310F" w:rsidRDefault="001518AB" w:rsidP="001518AB">
          <w:pPr>
            <w:spacing w:line="276" w:lineRule="auto"/>
            <w:rPr>
              <w:rFonts w:ascii="Open Sans" w:hAnsi="Open Sans" w:cs="Open Sans"/>
              <w:sz w:val="16"/>
              <w:szCs w:val="16"/>
            </w:rPr>
          </w:pPr>
          <w:r w:rsidRPr="00DF310F">
            <w:rPr>
              <w:rFonts w:ascii="Open Sans" w:hAnsi="Open Sans" w:cs="Open Sans"/>
              <w:sz w:val="16"/>
              <w:szCs w:val="16"/>
            </w:rPr>
            <w:t xml:space="preserve">0546 </w:t>
          </w:r>
          <w:r w:rsidR="007F3211">
            <w:rPr>
              <w:rFonts w:ascii="Open Sans" w:hAnsi="Open Sans" w:cs="Open Sans"/>
              <w:sz w:val="16"/>
              <w:szCs w:val="16"/>
            </w:rPr>
            <w:t>642479</w:t>
          </w:r>
        </w:p>
        <w:p w14:paraId="495B6504" w14:textId="77777777" w:rsidR="001518AB" w:rsidRPr="00DF310F" w:rsidRDefault="00EA0900" w:rsidP="001518AB">
          <w:pPr>
            <w:spacing w:line="276" w:lineRule="auto"/>
            <w:rPr>
              <w:rFonts w:ascii="Open Sans" w:hAnsi="Open Sans" w:cs="Open Sans"/>
              <w:color w:val="000000" w:themeColor="text1"/>
              <w:sz w:val="16"/>
              <w:szCs w:val="16"/>
            </w:rPr>
          </w:pPr>
          <w:hyperlink r:id="rId1" w:history="1">
            <w:r w:rsidR="001518AB" w:rsidRPr="00DF310F">
              <w:rPr>
                <w:rStyle w:val="Hyperlink"/>
                <w:rFonts w:ascii="Open Sans" w:hAnsi="Open Sans" w:cs="Open Sans"/>
                <w:color w:val="000000" w:themeColor="text1"/>
                <w:sz w:val="16"/>
                <w:szCs w:val="16"/>
                <w:u w:val="none"/>
              </w:rPr>
              <w:t>info@noordik.nl</w:t>
            </w:r>
          </w:hyperlink>
        </w:p>
        <w:p w14:paraId="523F2DE2" w14:textId="77777777" w:rsidR="001518AB" w:rsidRPr="00DF310F" w:rsidRDefault="00EA0900" w:rsidP="001518AB">
          <w:pPr>
            <w:spacing w:line="276" w:lineRule="auto"/>
            <w:rPr>
              <w:rFonts w:ascii="Arvo" w:hAnsi="Arvo" w:cs="Open Sans"/>
              <w:b/>
              <w:bCs/>
              <w:sz w:val="16"/>
              <w:szCs w:val="16"/>
            </w:rPr>
          </w:pPr>
          <w:hyperlink r:id="rId2" w:history="1">
            <w:r w:rsidR="001518AB" w:rsidRPr="00DF310F">
              <w:rPr>
                <w:rStyle w:val="Hyperlink"/>
                <w:rFonts w:ascii="Arvo" w:hAnsi="Arvo" w:cs="Open Sans"/>
                <w:b/>
                <w:bCs/>
                <w:color w:val="000000" w:themeColor="text1"/>
                <w:sz w:val="16"/>
                <w:szCs w:val="16"/>
                <w:u w:val="none"/>
              </w:rPr>
              <w:t>hetnoordik.nl</w:t>
            </w:r>
          </w:hyperlink>
        </w:p>
      </w:tc>
    </w:tr>
  </w:tbl>
  <w:p w14:paraId="355D5CC4" w14:textId="77777777" w:rsidR="001518AB" w:rsidRDefault="001518A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9BD8D5" w14:textId="77777777" w:rsidR="008A2C73" w:rsidRDefault="008A2C73" w:rsidP="00AF4AFA">
      <w:r>
        <w:separator/>
      </w:r>
    </w:p>
  </w:footnote>
  <w:footnote w:type="continuationSeparator" w:id="0">
    <w:p w14:paraId="46E64B6A" w14:textId="77777777" w:rsidR="008A2C73" w:rsidRDefault="008A2C73" w:rsidP="00AF4A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AE45A8" w14:textId="77777777" w:rsidR="001518AB" w:rsidRDefault="00EE10FF">
    <w:pPr>
      <w:pStyle w:val="Koptekst"/>
    </w:pPr>
    <w:r>
      <w:rPr>
        <w:noProof/>
      </w:rPr>
      <w:drawing>
        <wp:anchor distT="0" distB="0" distL="114300" distR="114300" simplePos="0" relativeHeight="251663360" behindDoc="1" locked="0" layoutInCell="1" allowOverlap="1" wp14:anchorId="45A7C2B7" wp14:editId="4FE5C5B7">
          <wp:simplePos x="0" y="0"/>
          <wp:positionH relativeFrom="column">
            <wp:posOffset>-739140</wp:posOffset>
          </wp:positionH>
          <wp:positionV relativeFrom="paragraph">
            <wp:posOffset>-274955</wp:posOffset>
          </wp:positionV>
          <wp:extent cx="7253604" cy="3451860"/>
          <wp:effectExtent l="0" t="0" r="5080" b="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rotWithShape="1">
                  <a:blip r:embed="rId1">
                    <a:extLst>
                      <a:ext uri="{28A0092B-C50C-407E-A947-70E740481C1C}">
                        <a14:useLocalDpi xmlns:a14="http://schemas.microsoft.com/office/drawing/2010/main" val="0"/>
                      </a:ext>
                    </a:extLst>
                  </a:blip>
                  <a:srcRect t="-1" b="66357"/>
                  <a:stretch/>
                </pic:blipFill>
                <pic:spPr bwMode="auto">
                  <a:xfrm>
                    <a:off x="0" y="0"/>
                    <a:ext cx="7253604" cy="34518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start w:val="1"/>
      <w:numFmt w:val="decimal"/>
      <w:lvlText w:val="%1."/>
      <w:lvlJc w:val="left"/>
      <w:pPr>
        <w:ind w:left="707" w:hanging="707"/>
      </w:pPr>
      <w:rPr>
        <w:rFonts w:ascii="Arial" w:hAnsi="Arial" w:cs="Arial"/>
        <w:b w:val="0"/>
        <w:bCs w:val="0"/>
        <w:i w:val="0"/>
        <w:iCs w:val="0"/>
        <w:spacing w:val="-2"/>
        <w:w w:val="100"/>
        <w:sz w:val="20"/>
        <w:szCs w:val="20"/>
      </w:rPr>
    </w:lvl>
    <w:lvl w:ilvl="1">
      <w:numFmt w:val="bullet"/>
      <w:lvlText w:val="•"/>
      <w:lvlJc w:val="left"/>
      <w:pPr>
        <w:ind w:left="1708" w:hanging="707"/>
      </w:pPr>
    </w:lvl>
    <w:lvl w:ilvl="2">
      <w:numFmt w:val="bullet"/>
      <w:lvlText w:val="•"/>
      <w:lvlJc w:val="left"/>
      <w:pPr>
        <w:ind w:left="2537" w:hanging="707"/>
      </w:pPr>
    </w:lvl>
    <w:lvl w:ilvl="3">
      <w:numFmt w:val="bullet"/>
      <w:lvlText w:val="•"/>
      <w:lvlJc w:val="left"/>
      <w:pPr>
        <w:ind w:left="3366" w:hanging="707"/>
      </w:pPr>
    </w:lvl>
    <w:lvl w:ilvl="4">
      <w:numFmt w:val="bullet"/>
      <w:lvlText w:val="•"/>
      <w:lvlJc w:val="left"/>
      <w:pPr>
        <w:ind w:left="4195" w:hanging="707"/>
      </w:pPr>
    </w:lvl>
    <w:lvl w:ilvl="5">
      <w:numFmt w:val="bullet"/>
      <w:lvlText w:val="•"/>
      <w:lvlJc w:val="left"/>
      <w:pPr>
        <w:ind w:left="5024" w:hanging="707"/>
      </w:pPr>
    </w:lvl>
    <w:lvl w:ilvl="6">
      <w:numFmt w:val="bullet"/>
      <w:lvlText w:val="•"/>
      <w:lvlJc w:val="left"/>
      <w:pPr>
        <w:ind w:left="5853" w:hanging="707"/>
      </w:pPr>
    </w:lvl>
    <w:lvl w:ilvl="7">
      <w:numFmt w:val="bullet"/>
      <w:lvlText w:val="•"/>
      <w:lvlJc w:val="left"/>
      <w:pPr>
        <w:ind w:left="6682" w:hanging="707"/>
      </w:pPr>
    </w:lvl>
    <w:lvl w:ilvl="8">
      <w:numFmt w:val="bullet"/>
      <w:lvlText w:val="•"/>
      <w:lvlJc w:val="left"/>
      <w:pPr>
        <w:ind w:left="7511" w:hanging="707"/>
      </w:pPr>
    </w:lvl>
  </w:abstractNum>
  <w:abstractNum w:abstractNumId="1" w15:restartNumberingAfterBreak="0">
    <w:nsid w:val="00000403"/>
    <w:multiLevelType w:val="multilevel"/>
    <w:tmpl w:val="FFFFFFFF"/>
    <w:lvl w:ilvl="0">
      <w:start w:val="1"/>
      <w:numFmt w:val="decimal"/>
      <w:lvlText w:val="%1."/>
      <w:lvlJc w:val="left"/>
      <w:pPr>
        <w:ind w:left="529" w:hanging="361"/>
      </w:pPr>
      <w:rPr>
        <w:rFonts w:ascii="Arial" w:hAnsi="Arial" w:cs="Arial"/>
        <w:b w:val="0"/>
        <w:bCs w:val="0"/>
        <w:i w:val="0"/>
        <w:iCs w:val="0"/>
        <w:spacing w:val="-2"/>
        <w:w w:val="100"/>
        <w:sz w:val="20"/>
        <w:szCs w:val="20"/>
      </w:rPr>
    </w:lvl>
    <w:lvl w:ilvl="1">
      <w:numFmt w:val="bullet"/>
      <w:lvlText w:val="•"/>
      <w:lvlJc w:val="left"/>
      <w:pPr>
        <w:ind w:left="1384" w:hanging="361"/>
      </w:pPr>
    </w:lvl>
    <w:lvl w:ilvl="2">
      <w:numFmt w:val="bullet"/>
      <w:lvlText w:val="•"/>
      <w:lvlJc w:val="left"/>
      <w:pPr>
        <w:ind w:left="2249" w:hanging="361"/>
      </w:pPr>
    </w:lvl>
    <w:lvl w:ilvl="3">
      <w:numFmt w:val="bullet"/>
      <w:lvlText w:val="•"/>
      <w:lvlJc w:val="left"/>
      <w:pPr>
        <w:ind w:left="3114" w:hanging="361"/>
      </w:pPr>
    </w:lvl>
    <w:lvl w:ilvl="4">
      <w:numFmt w:val="bullet"/>
      <w:lvlText w:val="•"/>
      <w:lvlJc w:val="left"/>
      <w:pPr>
        <w:ind w:left="3979" w:hanging="361"/>
      </w:pPr>
    </w:lvl>
    <w:lvl w:ilvl="5">
      <w:numFmt w:val="bullet"/>
      <w:lvlText w:val="•"/>
      <w:lvlJc w:val="left"/>
      <w:pPr>
        <w:ind w:left="4844" w:hanging="361"/>
      </w:pPr>
    </w:lvl>
    <w:lvl w:ilvl="6">
      <w:numFmt w:val="bullet"/>
      <w:lvlText w:val="•"/>
      <w:lvlJc w:val="left"/>
      <w:pPr>
        <w:ind w:left="5709" w:hanging="361"/>
      </w:pPr>
    </w:lvl>
    <w:lvl w:ilvl="7">
      <w:numFmt w:val="bullet"/>
      <w:lvlText w:val="•"/>
      <w:lvlJc w:val="left"/>
      <w:pPr>
        <w:ind w:left="6574" w:hanging="361"/>
      </w:pPr>
    </w:lvl>
    <w:lvl w:ilvl="8">
      <w:numFmt w:val="bullet"/>
      <w:lvlText w:val="•"/>
      <w:lvlJc w:val="left"/>
      <w:pPr>
        <w:ind w:left="7439" w:hanging="361"/>
      </w:pPr>
    </w:lvl>
  </w:abstractNum>
  <w:abstractNum w:abstractNumId="2" w15:restartNumberingAfterBreak="0">
    <w:nsid w:val="00000404"/>
    <w:multiLevelType w:val="multilevel"/>
    <w:tmpl w:val="FFFFFFFF"/>
    <w:lvl w:ilvl="0">
      <w:start w:val="1"/>
      <w:numFmt w:val="decimal"/>
      <w:lvlText w:val="%1."/>
      <w:lvlJc w:val="left"/>
      <w:pPr>
        <w:ind w:left="529" w:hanging="361"/>
      </w:pPr>
      <w:rPr>
        <w:rFonts w:ascii="Arial" w:hAnsi="Arial" w:cs="Arial"/>
        <w:b w:val="0"/>
        <w:bCs w:val="0"/>
        <w:i w:val="0"/>
        <w:iCs w:val="0"/>
        <w:spacing w:val="-2"/>
        <w:w w:val="100"/>
        <w:sz w:val="20"/>
        <w:szCs w:val="20"/>
      </w:rPr>
    </w:lvl>
    <w:lvl w:ilvl="1">
      <w:start w:val="1"/>
      <w:numFmt w:val="lowerLetter"/>
      <w:lvlText w:val="%2."/>
      <w:lvlJc w:val="left"/>
      <w:pPr>
        <w:ind w:left="889" w:hanging="361"/>
      </w:pPr>
      <w:rPr>
        <w:rFonts w:ascii="Arial" w:hAnsi="Arial" w:cs="Arial"/>
        <w:b w:val="0"/>
        <w:bCs w:val="0"/>
        <w:i w:val="0"/>
        <w:iCs w:val="0"/>
        <w:spacing w:val="-2"/>
        <w:w w:val="100"/>
        <w:sz w:val="20"/>
        <w:szCs w:val="20"/>
      </w:rPr>
    </w:lvl>
    <w:lvl w:ilvl="2">
      <w:numFmt w:val="bullet"/>
      <w:lvlText w:val="•"/>
      <w:lvlJc w:val="left"/>
      <w:pPr>
        <w:ind w:left="1800" w:hanging="361"/>
      </w:pPr>
    </w:lvl>
    <w:lvl w:ilvl="3">
      <w:numFmt w:val="bullet"/>
      <w:lvlText w:val="•"/>
      <w:lvlJc w:val="left"/>
      <w:pPr>
        <w:ind w:left="2721" w:hanging="361"/>
      </w:pPr>
    </w:lvl>
    <w:lvl w:ilvl="4">
      <w:numFmt w:val="bullet"/>
      <w:lvlText w:val="•"/>
      <w:lvlJc w:val="left"/>
      <w:pPr>
        <w:ind w:left="3642" w:hanging="361"/>
      </w:pPr>
    </w:lvl>
    <w:lvl w:ilvl="5">
      <w:numFmt w:val="bullet"/>
      <w:lvlText w:val="•"/>
      <w:lvlJc w:val="left"/>
      <w:pPr>
        <w:ind w:left="4563" w:hanging="361"/>
      </w:pPr>
    </w:lvl>
    <w:lvl w:ilvl="6">
      <w:numFmt w:val="bullet"/>
      <w:lvlText w:val="•"/>
      <w:lvlJc w:val="left"/>
      <w:pPr>
        <w:ind w:left="5484" w:hanging="361"/>
      </w:pPr>
    </w:lvl>
    <w:lvl w:ilvl="7">
      <w:numFmt w:val="bullet"/>
      <w:lvlText w:val="•"/>
      <w:lvlJc w:val="left"/>
      <w:pPr>
        <w:ind w:left="6405" w:hanging="361"/>
      </w:pPr>
    </w:lvl>
    <w:lvl w:ilvl="8">
      <w:numFmt w:val="bullet"/>
      <w:lvlText w:val="•"/>
      <w:lvlJc w:val="left"/>
      <w:pPr>
        <w:ind w:left="7326" w:hanging="361"/>
      </w:pPr>
    </w:lvl>
  </w:abstractNum>
  <w:abstractNum w:abstractNumId="3" w15:restartNumberingAfterBreak="0">
    <w:nsid w:val="00000405"/>
    <w:multiLevelType w:val="multilevel"/>
    <w:tmpl w:val="FFFFFFFF"/>
    <w:lvl w:ilvl="0">
      <w:start w:val="1"/>
      <w:numFmt w:val="decimal"/>
      <w:lvlText w:val="%1."/>
      <w:lvlJc w:val="left"/>
      <w:pPr>
        <w:ind w:left="529" w:hanging="361"/>
      </w:pPr>
      <w:rPr>
        <w:rFonts w:ascii="Arial" w:hAnsi="Arial" w:cs="Arial"/>
        <w:b w:val="0"/>
        <w:bCs w:val="0"/>
        <w:i w:val="0"/>
        <w:iCs w:val="0"/>
        <w:spacing w:val="-2"/>
        <w:w w:val="100"/>
        <w:sz w:val="20"/>
        <w:szCs w:val="20"/>
      </w:rPr>
    </w:lvl>
    <w:lvl w:ilvl="1">
      <w:numFmt w:val="bullet"/>
      <w:lvlText w:val="•"/>
      <w:lvlJc w:val="left"/>
      <w:pPr>
        <w:ind w:left="1384" w:hanging="361"/>
      </w:pPr>
    </w:lvl>
    <w:lvl w:ilvl="2">
      <w:numFmt w:val="bullet"/>
      <w:lvlText w:val="•"/>
      <w:lvlJc w:val="left"/>
      <w:pPr>
        <w:ind w:left="2249" w:hanging="361"/>
      </w:pPr>
    </w:lvl>
    <w:lvl w:ilvl="3">
      <w:numFmt w:val="bullet"/>
      <w:lvlText w:val="•"/>
      <w:lvlJc w:val="left"/>
      <w:pPr>
        <w:ind w:left="3114" w:hanging="361"/>
      </w:pPr>
    </w:lvl>
    <w:lvl w:ilvl="4">
      <w:numFmt w:val="bullet"/>
      <w:lvlText w:val="•"/>
      <w:lvlJc w:val="left"/>
      <w:pPr>
        <w:ind w:left="3979" w:hanging="361"/>
      </w:pPr>
    </w:lvl>
    <w:lvl w:ilvl="5">
      <w:numFmt w:val="bullet"/>
      <w:lvlText w:val="•"/>
      <w:lvlJc w:val="left"/>
      <w:pPr>
        <w:ind w:left="4844" w:hanging="361"/>
      </w:pPr>
    </w:lvl>
    <w:lvl w:ilvl="6">
      <w:numFmt w:val="bullet"/>
      <w:lvlText w:val="•"/>
      <w:lvlJc w:val="left"/>
      <w:pPr>
        <w:ind w:left="5709" w:hanging="361"/>
      </w:pPr>
    </w:lvl>
    <w:lvl w:ilvl="7">
      <w:numFmt w:val="bullet"/>
      <w:lvlText w:val="•"/>
      <w:lvlJc w:val="left"/>
      <w:pPr>
        <w:ind w:left="6574" w:hanging="361"/>
      </w:pPr>
    </w:lvl>
    <w:lvl w:ilvl="8">
      <w:numFmt w:val="bullet"/>
      <w:lvlText w:val="•"/>
      <w:lvlJc w:val="left"/>
      <w:pPr>
        <w:ind w:left="7439" w:hanging="361"/>
      </w:pPr>
    </w:lvl>
  </w:abstractNum>
  <w:abstractNum w:abstractNumId="4" w15:restartNumberingAfterBreak="0">
    <w:nsid w:val="00000406"/>
    <w:multiLevelType w:val="multilevel"/>
    <w:tmpl w:val="FFFFFFFF"/>
    <w:lvl w:ilvl="0">
      <w:start w:val="1"/>
      <w:numFmt w:val="decimal"/>
      <w:lvlText w:val="%1."/>
      <w:lvlJc w:val="left"/>
      <w:pPr>
        <w:ind w:left="529" w:hanging="361"/>
      </w:pPr>
      <w:rPr>
        <w:rFonts w:ascii="Arial" w:hAnsi="Arial" w:cs="Arial"/>
        <w:b w:val="0"/>
        <w:bCs w:val="0"/>
        <w:i w:val="0"/>
        <w:iCs w:val="0"/>
        <w:spacing w:val="-2"/>
        <w:w w:val="100"/>
        <w:sz w:val="20"/>
        <w:szCs w:val="20"/>
      </w:rPr>
    </w:lvl>
    <w:lvl w:ilvl="1">
      <w:numFmt w:val="bullet"/>
      <w:lvlText w:val="-"/>
      <w:lvlJc w:val="left"/>
      <w:pPr>
        <w:ind w:left="889" w:hanging="361"/>
      </w:pPr>
      <w:rPr>
        <w:rFonts w:ascii="Arial" w:hAnsi="Arial" w:cs="Arial"/>
        <w:b w:val="0"/>
        <w:bCs w:val="0"/>
        <w:i w:val="0"/>
        <w:iCs w:val="0"/>
        <w:spacing w:val="0"/>
        <w:w w:val="100"/>
        <w:sz w:val="20"/>
        <w:szCs w:val="20"/>
      </w:rPr>
    </w:lvl>
    <w:lvl w:ilvl="2">
      <w:numFmt w:val="bullet"/>
      <w:lvlText w:val="•"/>
      <w:lvlJc w:val="left"/>
      <w:pPr>
        <w:ind w:left="1800" w:hanging="361"/>
      </w:pPr>
    </w:lvl>
    <w:lvl w:ilvl="3">
      <w:numFmt w:val="bullet"/>
      <w:lvlText w:val="•"/>
      <w:lvlJc w:val="left"/>
      <w:pPr>
        <w:ind w:left="2721" w:hanging="361"/>
      </w:pPr>
    </w:lvl>
    <w:lvl w:ilvl="4">
      <w:numFmt w:val="bullet"/>
      <w:lvlText w:val="•"/>
      <w:lvlJc w:val="left"/>
      <w:pPr>
        <w:ind w:left="3642" w:hanging="361"/>
      </w:pPr>
    </w:lvl>
    <w:lvl w:ilvl="5">
      <w:numFmt w:val="bullet"/>
      <w:lvlText w:val="•"/>
      <w:lvlJc w:val="left"/>
      <w:pPr>
        <w:ind w:left="4563" w:hanging="361"/>
      </w:pPr>
    </w:lvl>
    <w:lvl w:ilvl="6">
      <w:numFmt w:val="bullet"/>
      <w:lvlText w:val="•"/>
      <w:lvlJc w:val="left"/>
      <w:pPr>
        <w:ind w:left="5484" w:hanging="361"/>
      </w:pPr>
    </w:lvl>
    <w:lvl w:ilvl="7">
      <w:numFmt w:val="bullet"/>
      <w:lvlText w:val="•"/>
      <w:lvlJc w:val="left"/>
      <w:pPr>
        <w:ind w:left="6405" w:hanging="361"/>
      </w:pPr>
    </w:lvl>
    <w:lvl w:ilvl="8">
      <w:numFmt w:val="bullet"/>
      <w:lvlText w:val="•"/>
      <w:lvlJc w:val="left"/>
      <w:pPr>
        <w:ind w:left="7326" w:hanging="361"/>
      </w:pPr>
    </w:lvl>
  </w:abstractNum>
  <w:num w:numId="1" w16cid:durableId="223107455">
    <w:abstractNumId w:val="2"/>
  </w:num>
  <w:num w:numId="2" w16cid:durableId="628166269">
    <w:abstractNumId w:val="1"/>
  </w:num>
  <w:num w:numId="3" w16cid:durableId="1954705264">
    <w:abstractNumId w:val="0"/>
  </w:num>
  <w:num w:numId="4" w16cid:durableId="1765806881">
    <w:abstractNumId w:val="3"/>
  </w:num>
  <w:num w:numId="5" w16cid:durableId="164700823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saveSubsetFonts/>
  <w:proofState w:spelling="clean"/>
  <w:attachedTemplate r:id="rId1"/>
  <w:documentProtection w:edit="forms"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6F35"/>
    <w:rsid w:val="000077F3"/>
    <w:rsid w:val="00071642"/>
    <w:rsid w:val="00092B17"/>
    <w:rsid w:val="001518AB"/>
    <w:rsid w:val="00165099"/>
    <w:rsid w:val="00257B9E"/>
    <w:rsid w:val="0028536C"/>
    <w:rsid w:val="00291844"/>
    <w:rsid w:val="002C2ACC"/>
    <w:rsid w:val="002C71B5"/>
    <w:rsid w:val="00396F35"/>
    <w:rsid w:val="004349CD"/>
    <w:rsid w:val="004C2DFA"/>
    <w:rsid w:val="005559EB"/>
    <w:rsid w:val="005E02D7"/>
    <w:rsid w:val="006A2A8C"/>
    <w:rsid w:val="006C4630"/>
    <w:rsid w:val="007502C3"/>
    <w:rsid w:val="00776953"/>
    <w:rsid w:val="007A616B"/>
    <w:rsid w:val="007B38E2"/>
    <w:rsid w:val="007D0091"/>
    <w:rsid w:val="007D1DAB"/>
    <w:rsid w:val="007F3211"/>
    <w:rsid w:val="00824AD3"/>
    <w:rsid w:val="00840606"/>
    <w:rsid w:val="008A2C73"/>
    <w:rsid w:val="00906FA4"/>
    <w:rsid w:val="0094545D"/>
    <w:rsid w:val="0095257B"/>
    <w:rsid w:val="00960710"/>
    <w:rsid w:val="0096285B"/>
    <w:rsid w:val="00A37051"/>
    <w:rsid w:val="00AF4AFA"/>
    <w:rsid w:val="00B17987"/>
    <w:rsid w:val="00C85DEC"/>
    <w:rsid w:val="00D1751B"/>
    <w:rsid w:val="00D32F15"/>
    <w:rsid w:val="00D46786"/>
    <w:rsid w:val="00D6244B"/>
    <w:rsid w:val="00DB3E61"/>
    <w:rsid w:val="00DF310F"/>
    <w:rsid w:val="00E46EDB"/>
    <w:rsid w:val="00EA0900"/>
    <w:rsid w:val="00ED1BD6"/>
    <w:rsid w:val="00EE10FF"/>
    <w:rsid w:val="00EF4DB3"/>
    <w:rsid w:val="00F15C81"/>
    <w:rsid w:val="00F429F1"/>
    <w:rsid w:val="00F6651E"/>
    <w:rsid w:val="00F95B5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30DF62"/>
  <w15:chartTrackingRefBased/>
  <w15:docId w15:val="{F420DF58-659B-4903-86ED-AACA8A0AB0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AF4AFA"/>
    <w:pPr>
      <w:tabs>
        <w:tab w:val="center" w:pos="4536"/>
        <w:tab w:val="right" w:pos="9072"/>
      </w:tabs>
    </w:pPr>
  </w:style>
  <w:style w:type="character" w:customStyle="1" w:styleId="KoptekstChar">
    <w:name w:val="Koptekst Char"/>
    <w:basedOn w:val="Standaardalinea-lettertype"/>
    <w:link w:val="Koptekst"/>
    <w:uiPriority w:val="99"/>
    <w:rsid w:val="00AF4AFA"/>
  </w:style>
  <w:style w:type="paragraph" w:styleId="Voettekst">
    <w:name w:val="footer"/>
    <w:basedOn w:val="Standaard"/>
    <w:link w:val="VoettekstChar"/>
    <w:uiPriority w:val="99"/>
    <w:unhideWhenUsed/>
    <w:rsid w:val="00AF4AFA"/>
    <w:pPr>
      <w:tabs>
        <w:tab w:val="center" w:pos="4536"/>
        <w:tab w:val="right" w:pos="9072"/>
      </w:tabs>
    </w:pPr>
  </w:style>
  <w:style w:type="character" w:customStyle="1" w:styleId="VoettekstChar">
    <w:name w:val="Voettekst Char"/>
    <w:basedOn w:val="Standaardalinea-lettertype"/>
    <w:link w:val="Voettekst"/>
    <w:uiPriority w:val="99"/>
    <w:rsid w:val="00AF4AFA"/>
  </w:style>
  <w:style w:type="table" w:styleId="Tabelraster">
    <w:name w:val="Table Grid"/>
    <w:basedOn w:val="Standaardtabel"/>
    <w:uiPriority w:val="39"/>
    <w:rsid w:val="001518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EF4DB3"/>
    <w:rPr>
      <w:color w:val="0563C1" w:themeColor="hyperlink"/>
      <w:u w:val="single"/>
    </w:rPr>
  </w:style>
  <w:style w:type="character" w:styleId="Onopgelostemelding">
    <w:name w:val="Unresolved Mention"/>
    <w:basedOn w:val="Standaardalinea-lettertype"/>
    <w:uiPriority w:val="99"/>
    <w:semiHidden/>
    <w:unhideWhenUsed/>
    <w:rsid w:val="00EF4DB3"/>
    <w:rPr>
      <w:color w:val="605E5C"/>
      <w:shd w:val="clear" w:color="auto" w:fill="E1DFDD"/>
    </w:rPr>
  </w:style>
  <w:style w:type="character" w:styleId="GevolgdeHyperlink">
    <w:name w:val="FollowedHyperlink"/>
    <w:basedOn w:val="Standaardalinea-lettertype"/>
    <w:uiPriority w:val="99"/>
    <w:semiHidden/>
    <w:unhideWhenUsed/>
    <w:rsid w:val="00EF4DB3"/>
    <w:rPr>
      <w:color w:val="954F72" w:themeColor="followedHyperlink"/>
      <w:u w:val="single"/>
    </w:rPr>
  </w:style>
  <w:style w:type="paragraph" w:styleId="Lijstalinea">
    <w:name w:val="List Paragraph"/>
    <w:basedOn w:val="Standaard"/>
    <w:uiPriority w:val="34"/>
    <w:qFormat/>
    <w:rsid w:val="00F95B5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106550">
      <w:bodyDiv w:val="1"/>
      <w:marLeft w:val="0"/>
      <w:marRight w:val="0"/>
      <w:marTop w:val="0"/>
      <w:marBottom w:val="0"/>
      <w:divBdr>
        <w:top w:val="none" w:sz="0" w:space="0" w:color="auto"/>
        <w:left w:val="none" w:sz="0" w:space="0" w:color="auto"/>
        <w:bottom w:val="none" w:sz="0" w:space="0" w:color="auto"/>
        <w:right w:val="none" w:sz="0" w:space="0" w:color="auto"/>
      </w:divBdr>
      <w:divsChild>
        <w:div w:id="1593201563">
          <w:marLeft w:val="0"/>
          <w:marRight w:val="0"/>
          <w:marTop w:val="0"/>
          <w:marBottom w:val="0"/>
          <w:divBdr>
            <w:top w:val="none" w:sz="0" w:space="0" w:color="auto"/>
            <w:left w:val="none" w:sz="0" w:space="0" w:color="auto"/>
            <w:bottom w:val="none" w:sz="0" w:space="0" w:color="auto"/>
            <w:right w:val="none" w:sz="0" w:space="0" w:color="auto"/>
          </w:divBdr>
        </w:div>
      </w:divsChild>
    </w:div>
    <w:div w:id="289091346">
      <w:bodyDiv w:val="1"/>
      <w:marLeft w:val="0"/>
      <w:marRight w:val="0"/>
      <w:marTop w:val="0"/>
      <w:marBottom w:val="0"/>
      <w:divBdr>
        <w:top w:val="none" w:sz="0" w:space="0" w:color="auto"/>
        <w:left w:val="none" w:sz="0" w:space="0" w:color="auto"/>
        <w:bottom w:val="none" w:sz="0" w:space="0" w:color="auto"/>
        <w:right w:val="none" w:sz="0" w:space="0" w:color="auto"/>
      </w:divBdr>
      <w:divsChild>
        <w:div w:id="102311323">
          <w:marLeft w:val="0"/>
          <w:marRight w:val="0"/>
          <w:marTop w:val="0"/>
          <w:marBottom w:val="0"/>
          <w:divBdr>
            <w:top w:val="none" w:sz="0" w:space="0" w:color="auto"/>
            <w:left w:val="none" w:sz="0" w:space="0" w:color="auto"/>
            <w:bottom w:val="none" w:sz="0" w:space="0" w:color="auto"/>
            <w:right w:val="none" w:sz="0" w:space="0" w:color="auto"/>
          </w:divBdr>
        </w:div>
        <w:div w:id="1074544602">
          <w:marLeft w:val="0"/>
          <w:marRight w:val="0"/>
          <w:marTop w:val="0"/>
          <w:marBottom w:val="0"/>
          <w:divBdr>
            <w:top w:val="none" w:sz="0" w:space="0" w:color="auto"/>
            <w:left w:val="none" w:sz="0" w:space="0" w:color="auto"/>
            <w:bottom w:val="none" w:sz="0" w:space="0" w:color="auto"/>
            <w:right w:val="none" w:sz="0" w:space="0" w:color="auto"/>
          </w:divBdr>
        </w:div>
        <w:div w:id="834610747">
          <w:marLeft w:val="0"/>
          <w:marRight w:val="0"/>
          <w:marTop w:val="0"/>
          <w:marBottom w:val="0"/>
          <w:divBdr>
            <w:top w:val="none" w:sz="0" w:space="0" w:color="auto"/>
            <w:left w:val="none" w:sz="0" w:space="0" w:color="auto"/>
            <w:bottom w:val="none" w:sz="0" w:space="0" w:color="auto"/>
            <w:right w:val="none" w:sz="0" w:space="0" w:color="auto"/>
          </w:divBdr>
        </w:div>
        <w:div w:id="896282696">
          <w:marLeft w:val="0"/>
          <w:marRight w:val="0"/>
          <w:marTop w:val="0"/>
          <w:marBottom w:val="0"/>
          <w:divBdr>
            <w:top w:val="none" w:sz="0" w:space="0" w:color="auto"/>
            <w:left w:val="none" w:sz="0" w:space="0" w:color="auto"/>
            <w:bottom w:val="none" w:sz="0" w:space="0" w:color="auto"/>
            <w:right w:val="none" w:sz="0" w:space="0" w:color="auto"/>
          </w:divBdr>
        </w:div>
        <w:div w:id="1408308491">
          <w:marLeft w:val="0"/>
          <w:marRight w:val="0"/>
          <w:marTop w:val="0"/>
          <w:marBottom w:val="0"/>
          <w:divBdr>
            <w:top w:val="none" w:sz="0" w:space="0" w:color="auto"/>
            <w:left w:val="none" w:sz="0" w:space="0" w:color="auto"/>
            <w:bottom w:val="none" w:sz="0" w:space="0" w:color="auto"/>
            <w:right w:val="none" w:sz="0" w:space="0" w:color="auto"/>
          </w:divBdr>
        </w:div>
        <w:div w:id="1117871661">
          <w:marLeft w:val="0"/>
          <w:marRight w:val="0"/>
          <w:marTop w:val="0"/>
          <w:marBottom w:val="0"/>
          <w:divBdr>
            <w:top w:val="none" w:sz="0" w:space="0" w:color="auto"/>
            <w:left w:val="none" w:sz="0" w:space="0" w:color="auto"/>
            <w:bottom w:val="none" w:sz="0" w:space="0" w:color="auto"/>
            <w:right w:val="none" w:sz="0" w:space="0" w:color="auto"/>
          </w:divBdr>
        </w:div>
      </w:divsChild>
    </w:div>
    <w:div w:id="367292803">
      <w:bodyDiv w:val="1"/>
      <w:marLeft w:val="0"/>
      <w:marRight w:val="0"/>
      <w:marTop w:val="0"/>
      <w:marBottom w:val="0"/>
      <w:divBdr>
        <w:top w:val="none" w:sz="0" w:space="0" w:color="auto"/>
        <w:left w:val="none" w:sz="0" w:space="0" w:color="auto"/>
        <w:bottom w:val="none" w:sz="0" w:space="0" w:color="auto"/>
        <w:right w:val="none" w:sz="0" w:space="0" w:color="auto"/>
      </w:divBdr>
      <w:divsChild>
        <w:div w:id="1428160963">
          <w:marLeft w:val="0"/>
          <w:marRight w:val="0"/>
          <w:marTop w:val="0"/>
          <w:marBottom w:val="0"/>
          <w:divBdr>
            <w:top w:val="none" w:sz="0" w:space="0" w:color="auto"/>
            <w:left w:val="none" w:sz="0" w:space="0" w:color="auto"/>
            <w:bottom w:val="none" w:sz="0" w:space="0" w:color="auto"/>
            <w:right w:val="none" w:sz="0" w:space="0" w:color="auto"/>
          </w:divBdr>
        </w:div>
      </w:divsChild>
    </w:div>
    <w:div w:id="644045339">
      <w:bodyDiv w:val="1"/>
      <w:marLeft w:val="0"/>
      <w:marRight w:val="0"/>
      <w:marTop w:val="0"/>
      <w:marBottom w:val="0"/>
      <w:divBdr>
        <w:top w:val="none" w:sz="0" w:space="0" w:color="auto"/>
        <w:left w:val="none" w:sz="0" w:space="0" w:color="auto"/>
        <w:bottom w:val="none" w:sz="0" w:space="0" w:color="auto"/>
        <w:right w:val="none" w:sz="0" w:space="0" w:color="auto"/>
      </w:divBdr>
      <w:divsChild>
        <w:div w:id="169567357">
          <w:marLeft w:val="0"/>
          <w:marRight w:val="0"/>
          <w:marTop w:val="0"/>
          <w:marBottom w:val="0"/>
          <w:divBdr>
            <w:top w:val="none" w:sz="0" w:space="0" w:color="auto"/>
            <w:left w:val="none" w:sz="0" w:space="0" w:color="auto"/>
            <w:bottom w:val="none" w:sz="0" w:space="0" w:color="auto"/>
            <w:right w:val="none" w:sz="0" w:space="0" w:color="auto"/>
          </w:divBdr>
        </w:div>
      </w:divsChild>
    </w:div>
    <w:div w:id="754932874">
      <w:bodyDiv w:val="1"/>
      <w:marLeft w:val="0"/>
      <w:marRight w:val="0"/>
      <w:marTop w:val="0"/>
      <w:marBottom w:val="0"/>
      <w:divBdr>
        <w:top w:val="none" w:sz="0" w:space="0" w:color="auto"/>
        <w:left w:val="none" w:sz="0" w:space="0" w:color="auto"/>
        <w:bottom w:val="none" w:sz="0" w:space="0" w:color="auto"/>
        <w:right w:val="none" w:sz="0" w:space="0" w:color="auto"/>
      </w:divBdr>
      <w:divsChild>
        <w:div w:id="2128772239">
          <w:marLeft w:val="0"/>
          <w:marRight w:val="0"/>
          <w:marTop w:val="0"/>
          <w:marBottom w:val="0"/>
          <w:divBdr>
            <w:top w:val="none" w:sz="0" w:space="0" w:color="auto"/>
            <w:left w:val="none" w:sz="0" w:space="0" w:color="auto"/>
            <w:bottom w:val="none" w:sz="0" w:space="0" w:color="auto"/>
            <w:right w:val="none" w:sz="0" w:space="0" w:color="auto"/>
          </w:divBdr>
        </w:div>
      </w:divsChild>
    </w:div>
    <w:div w:id="802312701">
      <w:bodyDiv w:val="1"/>
      <w:marLeft w:val="0"/>
      <w:marRight w:val="0"/>
      <w:marTop w:val="0"/>
      <w:marBottom w:val="0"/>
      <w:divBdr>
        <w:top w:val="none" w:sz="0" w:space="0" w:color="auto"/>
        <w:left w:val="none" w:sz="0" w:space="0" w:color="auto"/>
        <w:bottom w:val="none" w:sz="0" w:space="0" w:color="auto"/>
        <w:right w:val="none" w:sz="0" w:space="0" w:color="auto"/>
      </w:divBdr>
      <w:divsChild>
        <w:div w:id="20788923">
          <w:marLeft w:val="0"/>
          <w:marRight w:val="0"/>
          <w:marTop w:val="0"/>
          <w:marBottom w:val="0"/>
          <w:divBdr>
            <w:top w:val="none" w:sz="0" w:space="0" w:color="auto"/>
            <w:left w:val="none" w:sz="0" w:space="0" w:color="auto"/>
            <w:bottom w:val="none" w:sz="0" w:space="0" w:color="auto"/>
            <w:right w:val="none" w:sz="0" w:space="0" w:color="auto"/>
          </w:divBdr>
        </w:div>
      </w:divsChild>
    </w:div>
    <w:div w:id="835338938">
      <w:bodyDiv w:val="1"/>
      <w:marLeft w:val="0"/>
      <w:marRight w:val="0"/>
      <w:marTop w:val="0"/>
      <w:marBottom w:val="0"/>
      <w:divBdr>
        <w:top w:val="none" w:sz="0" w:space="0" w:color="auto"/>
        <w:left w:val="none" w:sz="0" w:space="0" w:color="auto"/>
        <w:bottom w:val="none" w:sz="0" w:space="0" w:color="auto"/>
        <w:right w:val="none" w:sz="0" w:space="0" w:color="auto"/>
      </w:divBdr>
      <w:divsChild>
        <w:div w:id="732004112">
          <w:marLeft w:val="0"/>
          <w:marRight w:val="0"/>
          <w:marTop w:val="0"/>
          <w:marBottom w:val="0"/>
          <w:divBdr>
            <w:top w:val="none" w:sz="0" w:space="0" w:color="auto"/>
            <w:left w:val="none" w:sz="0" w:space="0" w:color="auto"/>
            <w:bottom w:val="none" w:sz="0" w:space="0" w:color="auto"/>
            <w:right w:val="none" w:sz="0" w:space="0" w:color="auto"/>
          </w:divBdr>
        </w:div>
      </w:divsChild>
    </w:div>
    <w:div w:id="882253438">
      <w:bodyDiv w:val="1"/>
      <w:marLeft w:val="0"/>
      <w:marRight w:val="0"/>
      <w:marTop w:val="0"/>
      <w:marBottom w:val="0"/>
      <w:divBdr>
        <w:top w:val="none" w:sz="0" w:space="0" w:color="auto"/>
        <w:left w:val="none" w:sz="0" w:space="0" w:color="auto"/>
        <w:bottom w:val="none" w:sz="0" w:space="0" w:color="auto"/>
        <w:right w:val="none" w:sz="0" w:space="0" w:color="auto"/>
      </w:divBdr>
      <w:divsChild>
        <w:div w:id="1129594536">
          <w:marLeft w:val="0"/>
          <w:marRight w:val="0"/>
          <w:marTop w:val="0"/>
          <w:marBottom w:val="0"/>
          <w:divBdr>
            <w:top w:val="none" w:sz="0" w:space="0" w:color="auto"/>
            <w:left w:val="none" w:sz="0" w:space="0" w:color="auto"/>
            <w:bottom w:val="none" w:sz="0" w:space="0" w:color="auto"/>
            <w:right w:val="none" w:sz="0" w:space="0" w:color="auto"/>
          </w:divBdr>
        </w:div>
        <w:div w:id="1451515746">
          <w:marLeft w:val="0"/>
          <w:marRight w:val="0"/>
          <w:marTop w:val="0"/>
          <w:marBottom w:val="0"/>
          <w:divBdr>
            <w:top w:val="none" w:sz="0" w:space="0" w:color="auto"/>
            <w:left w:val="none" w:sz="0" w:space="0" w:color="auto"/>
            <w:bottom w:val="none" w:sz="0" w:space="0" w:color="auto"/>
            <w:right w:val="none" w:sz="0" w:space="0" w:color="auto"/>
          </w:divBdr>
        </w:div>
        <w:div w:id="1468468695">
          <w:marLeft w:val="0"/>
          <w:marRight w:val="0"/>
          <w:marTop w:val="0"/>
          <w:marBottom w:val="0"/>
          <w:divBdr>
            <w:top w:val="none" w:sz="0" w:space="0" w:color="auto"/>
            <w:left w:val="none" w:sz="0" w:space="0" w:color="auto"/>
            <w:bottom w:val="none" w:sz="0" w:space="0" w:color="auto"/>
            <w:right w:val="none" w:sz="0" w:space="0" w:color="auto"/>
          </w:divBdr>
        </w:div>
        <w:div w:id="2112237950">
          <w:marLeft w:val="0"/>
          <w:marRight w:val="0"/>
          <w:marTop w:val="0"/>
          <w:marBottom w:val="0"/>
          <w:divBdr>
            <w:top w:val="none" w:sz="0" w:space="0" w:color="auto"/>
            <w:left w:val="none" w:sz="0" w:space="0" w:color="auto"/>
            <w:bottom w:val="none" w:sz="0" w:space="0" w:color="auto"/>
            <w:right w:val="none" w:sz="0" w:space="0" w:color="auto"/>
          </w:divBdr>
        </w:div>
      </w:divsChild>
    </w:div>
    <w:div w:id="1034185908">
      <w:bodyDiv w:val="1"/>
      <w:marLeft w:val="0"/>
      <w:marRight w:val="0"/>
      <w:marTop w:val="0"/>
      <w:marBottom w:val="0"/>
      <w:divBdr>
        <w:top w:val="none" w:sz="0" w:space="0" w:color="auto"/>
        <w:left w:val="none" w:sz="0" w:space="0" w:color="auto"/>
        <w:bottom w:val="none" w:sz="0" w:space="0" w:color="auto"/>
        <w:right w:val="none" w:sz="0" w:space="0" w:color="auto"/>
      </w:divBdr>
      <w:divsChild>
        <w:div w:id="2009169307">
          <w:marLeft w:val="0"/>
          <w:marRight w:val="0"/>
          <w:marTop w:val="0"/>
          <w:marBottom w:val="0"/>
          <w:divBdr>
            <w:top w:val="none" w:sz="0" w:space="0" w:color="auto"/>
            <w:left w:val="none" w:sz="0" w:space="0" w:color="auto"/>
            <w:bottom w:val="none" w:sz="0" w:space="0" w:color="auto"/>
            <w:right w:val="none" w:sz="0" w:space="0" w:color="auto"/>
          </w:divBdr>
        </w:div>
      </w:divsChild>
    </w:div>
    <w:div w:id="1128090343">
      <w:bodyDiv w:val="1"/>
      <w:marLeft w:val="0"/>
      <w:marRight w:val="0"/>
      <w:marTop w:val="0"/>
      <w:marBottom w:val="0"/>
      <w:divBdr>
        <w:top w:val="none" w:sz="0" w:space="0" w:color="auto"/>
        <w:left w:val="none" w:sz="0" w:space="0" w:color="auto"/>
        <w:bottom w:val="none" w:sz="0" w:space="0" w:color="auto"/>
        <w:right w:val="none" w:sz="0" w:space="0" w:color="auto"/>
      </w:divBdr>
      <w:divsChild>
        <w:div w:id="1937859044">
          <w:marLeft w:val="0"/>
          <w:marRight w:val="0"/>
          <w:marTop w:val="0"/>
          <w:marBottom w:val="0"/>
          <w:divBdr>
            <w:top w:val="none" w:sz="0" w:space="0" w:color="auto"/>
            <w:left w:val="none" w:sz="0" w:space="0" w:color="auto"/>
            <w:bottom w:val="none" w:sz="0" w:space="0" w:color="auto"/>
            <w:right w:val="none" w:sz="0" w:space="0" w:color="auto"/>
          </w:divBdr>
        </w:div>
        <w:div w:id="62722098">
          <w:marLeft w:val="0"/>
          <w:marRight w:val="0"/>
          <w:marTop w:val="0"/>
          <w:marBottom w:val="0"/>
          <w:divBdr>
            <w:top w:val="none" w:sz="0" w:space="0" w:color="auto"/>
            <w:left w:val="none" w:sz="0" w:space="0" w:color="auto"/>
            <w:bottom w:val="none" w:sz="0" w:space="0" w:color="auto"/>
            <w:right w:val="none" w:sz="0" w:space="0" w:color="auto"/>
          </w:divBdr>
        </w:div>
        <w:div w:id="1364400693">
          <w:marLeft w:val="0"/>
          <w:marRight w:val="0"/>
          <w:marTop w:val="0"/>
          <w:marBottom w:val="0"/>
          <w:divBdr>
            <w:top w:val="none" w:sz="0" w:space="0" w:color="auto"/>
            <w:left w:val="none" w:sz="0" w:space="0" w:color="auto"/>
            <w:bottom w:val="none" w:sz="0" w:space="0" w:color="auto"/>
            <w:right w:val="none" w:sz="0" w:space="0" w:color="auto"/>
          </w:divBdr>
        </w:div>
        <w:div w:id="2132086865">
          <w:marLeft w:val="0"/>
          <w:marRight w:val="0"/>
          <w:marTop w:val="0"/>
          <w:marBottom w:val="0"/>
          <w:divBdr>
            <w:top w:val="none" w:sz="0" w:space="0" w:color="auto"/>
            <w:left w:val="none" w:sz="0" w:space="0" w:color="auto"/>
            <w:bottom w:val="none" w:sz="0" w:space="0" w:color="auto"/>
            <w:right w:val="none" w:sz="0" w:space="0" w:color="auto"/>
          </w:divBdr>
        </w:div>
        <w:div w:id="5790554">
          <w:marLeft w:val="0"/>
          <w:marRight w:val="0"/>
          <w:marTop w:val="0"/>
          <w:marBottom w:val="0"/>
          <w:divBdr>
            <w:top w:val="none" w:sz="0" w:space="0" w:color="auto"/>
            <w:left w:val="none" w:sz="0" w:space="0" w:color="auto"/>
            <w:bottom w:val="none" w:sz="0" w:space="0" w:color="auto"/>
            <w:right w:val="none" w:sz="0" w:space="0" w:color="auto"/>
          </w:divBdr>
        </w:div>
        <w:div w:id="990522798">
          <w:marLeft w:val="0"/>
          <w:marRight w:val="0"/>
          <w:marTop w:val="0"/>
          <w:marBottom w:val="0"/>
          <w:divBdr>
            <w:top w:val="none" w:sz="0" w:space="0" w:color="auto"/>
            <w:left w:val="none" w:sz="0" w:space="0" w:color="auto"/>
            <w:bottom w:val="none" w:sz="0" w:space="0" w:color="auto"/>
            <w:right w:val="none" w:sz="0" w:space="0" w:color="auto"/>
          </w:divBdr>
        </w:div>
        <w:div w:id="285236055">
          <w:marLeft w:val="0"/>
          <w:marRight w:val="0"/>
          <w:marTop w:val="0"/>
          <w:marBottom w:val="0"/>
          <w:divBdr>
            <w:top w:val="none" w:sz="0" w:space="0" w:color="auto"/>
            <w:left w:val="none" w:sz="0" w:space="0" w:color="auto"/>
            <w:bottom w:val="none" w:sz="0" w:space="0" w:color="auto"/>
            <w:right w:val="none" w:sz="0" w:space="0" w:color="auto"/>
          </w:divBdr>
        </w:div>
        <w:div w:id="1084572310">
          <w:marLeft w:val="0"/>
          <w:marRight w:val="0"/>
          <w:marTop w:val="0"/>
          <w:marBottom w:val="0"/>
          <w:divBdr>
            <w:top w:val="none" w:sz="0" w:space="0" w:color="auto"/>
            <w:left w:val="none" w:sz="0" w:space="0" w:color="auto"/>
            <w:bottom w:val="none" w:sz="0" w:space="0" w:color="auto"/>
            <w:right w:val="none" w:sz="0" w:space="0" w:color="auto"/>
          </w:divBdr>
        </w:div>
        <w:div w:id="181674989">
          <w:marLeft w:val="0"/>
          <w:marRight w:val="0"/>
          <w:marTop w:val="0"/>
          <w:marBottom w:val="0"/>
          <w:divBdr>
            <w:top w:val="none" w:sz="0" w:space="0" w:color="auto"/>
            <w:left w:val="none" w:sz="0" w:space="0" w:color="auto"/>
            <w:bottom w:val="none" w:sz="0" w:space="0" w:color="auto"/>
            <w:right w:val="none" w:sz="0" w:space="0" w:color="auto"/>
          </w:divBdr>
        </w:div>
        <w:div w:id="1037201979">
          <w:marLeft w:val="0"/>
          <w:marRight w:val="0"/>
          <w:marTop w:val="0"/>
          <w:marBottom w:val="0"/>
          <w:divBdr>
            <w:top w:val="none" w:sz="0" w:space="0" w:color="auto"/>
            <w:left w:val="none" w:sz="0" w:space="0" w:color="auto"/>
            <w:bottom w:val="none" w:sz="0" w:space="0" w:color="auto"/>
            <w:right w:val="none" w:sz="0" w:space="0" w:color="auto"/>
          </w:divBdr>
        </w:div>
        <w:div w:id="1832868538">
          <w:marLeft w:val="0"/>
          <w:marRight w:val="0"/>
          <w:marTop w:val="0"/>
          <w:marBottom w:val="0"/>
          <w:divBdr>
            <w:top w:val="none" w:sz="0" w:space="0" w:color="auto"/>
            <w:left w:val="none" w:sz="0" w:space="0" w:color="auto"/>
            <w:bottom w:val="none" w:sz="0" w:space="0" w:color="auto"/>
            <w:right w:val="none" w:sz="0" w:space="0" w:color="auto"/>
          </w:divBdr>
        </w:div>
        <w:div w:id="1036390903">
          <w:marLeft w:val="0"/>
          <w:marRight w:val="0"/>
          <w:marTop w:val="0"/>
          <w:marBottom w:val="0"/>
          <w:divBdr>
            <w:top w:val="none" w:sz="0" w:space="0" w:color="auto"/>
            <w:left w:val="none" w:sz="0" w:space="0" w:color="auto"/>
            <w:bottom w:val="none" w:sz="0" w:space="0" w:color="auto"/>
            <w:right w:val="none" w:sz="0" w:space="0" w:color="auto"/>
          </w:divBdr>
        </w:div>
        <w:div w:id="1103068915">
          <w:marLeft w:val="0"/>
          <w:marRight w:val="0"/>
          <w:marTop w:val="0"/>
          <w:marBottom w:val="0"/>
          <w:divBdr>
            <w:top w:val="none" w:sz="0" w:space="0" w:color="auto"/>
            <w:left w:val="none" w:sz="0" w:space="0" w:color="auto"/>
            <w:bottom w:val="none" w:sz="0" w:space="0" w:color="auto"/>
            <w:right w:val="none" w:sz="0" w:space="0" w:color="auto"/>
          </w:divBdr>
        </w:div>
        <w:div w:id="1371371454">
          <w:marLeft w:val="0"/>
          <w:marRight w:val="0"/>
          <w:marTop w:val="0"/>
          <w:marBottom w:val="0"/>
          <w:divBdr>
            <w:top w:val="none" w:sz="0" w:space="0" w:color="auto"/>
            <w:left w:val="none" w:sz="0" w:space="0" w:color="auto"/>
            <w:bottom w:val="none" w:sz="0" w:space="0" w:color="auto"/>
            <w:right w:val="none" w:sz="0" w:space="0" w:color="auto"/>
          </w:divBdr>
        </w:div>
        <w:div w:id="1293629194">
          <w:marLeft w:val="0"/>
          <w:marRight w:val="0"/>
          <w:marTop w:val="0"/>
          <w:marBottom w:val="0"/>
          <w:divBdr>
            <w:top w:val="none" w:sz="0" w:space="0" w:color="auto"/>
            <w:left w:val="none" w:sz="0" w:space="0" w:color="auto"/>
            <w:bottom w:val="none" w:sz="0" w:space="0" w:color="auto"/>
            <w:right w:val="none" w:sz="0" w:space="0" w:color="auto"/>
          </w:divBdr>
        </w:div>
        <w:div w:id="104616065">
          <w:marLeft w:val="0"/>
          <w:marRight w:val="0"/>
          <w:marTop w:val="0"/>
          <w:marBottom w:val="0"/>
          <w:divBdr>
            <w:top w:val="none" w:sz="0" w:space="0" w:color="auto"/>
            <w:left w:val="none" w:sz="0" w:space="0" w:color="auto"/>
            <w:bottom w:val="none" w:sz="0" w:space="0" w:color="auto"/>
            <w:right w:val="none" w:sz="0" w:space="0" w:color="auto"/>
          </w:divBdr>
        </w:div>
        <w:div w:id="72510510">
          <w:marLeft w:val="0"/>
          <w:marRight w:val="0"/>
          <w:marTop w:val="0"/>
          <w:marBottom w:val="0"/>
          <w:divBdr>
            <w:top w:val="none" w:sz="0" w:space="0" w:color="auto"/>
            <w:left w:val="none" w:sz="0" w:space="0" w:color="auto"/>
            <w:bottom w:val="none" w:sz="0" w:space="0" w:color="auto"/>
            <w:right w:val="none" w:sz="0" w:space="0" w:color="auto"/>
          </w:divBdr>
        </w:div>
      </w:divsChild>
    </w:div>
    <w:div w:id="1225289503">
      <w:bodyDiv w:val="1"/>
      <w:marLeft w:val="0"/>
      <w:marRight w:val="0"/>
      <w:marTop w:val="0"/>
      <w:marBottom w:val="0"/>
      <w:divBdr>
        <w:top w:val="none" w:sz="0" w:space="0" w:color="auto"/>
        <w:left w:val="none" w:sz="0" w:space="0" w:color="auto"/>
        <w:bottom w:val="none" w:sz="0" w:space="0" w:color="auto"/>
        <w:right w:val="none" w:sz="0" w:space="0" w:color="auto"/>
      </w:divBdr>
      <w:divsChild>
        <w:div w:id="604077682">
          <w:marLeft w:val="0"/>
          <w:marRight w:val="0"/>
          <w:marTop w:val="0"/>
          <w:marBottom w:val="0"/>
          <w:divBdr>
            <w:top w:val="none" w:sz="0" w:space="0" w:color="auto"/>
            <w:left w:val="none" w:sz="0" w:space="0" w:color="auto"/>
            <w:bottom w:val="none" w:sz="0" w:space="0" w:color="auto"/>
            <w:right w:val="none" w:sz="0" w:space="0" w:color="auto"/>
          </w:divBdr>
          <w:divsChild>
            <w:div w:id="1521699389">
              <w:marLeft w:val="0"/>
              <w:marRight w:val="0"/>
              <w:marTop w:val="0"/>
              <w:marBottom w:val="0"/>
              <w:divBdr>
                <w:top w:val="none" w:sz="0" w:space="0" w:color="auto"/>
                <w:left w:val="none" w:sz="0" w:space="0" w:color="auto"/>
                <w:bottom w:val="none" w:sz="0" w:space="0" w:color="auto"/>
                <w:right w:val="none" w:sz="0" w:space="0" w:color="auto"/>
              </w:divBdr>
              <w:divsChild>
                <w:div w:id="1151215764">
                  <w:marLeft w:val="0"/>
                  <w:marRight w:val="0"/>
                  <w:marTop w:val="0"/>
                  <w:marBottom w:val="0"/>
                  <w:divBdr>
                    <w:top w:val="none" w:sz="0" w:space="0" w:color="auto"/>
                    <w:left w:val="none" w:sz="0" w:space="0" w:color="auto"/>
                    <w:bottom w:val="none" w:sz="0" w:space="0" w:color="auto"/>
                    <w:right w:val="none" w:sz="0" w:space="0" w:color="auto"/>
                  </w:divBdr>
                  <w:divsChild>
                    <w:div w:id="254245598">
                      <w:marLeft w:val="0"/>
                      <w:marRight w:val="0"/>
                      <w:marTop w:val="0"/>
                      <w:marBottom w:val="0"/>
                      <w:divBdr>
                        <w:top w:val="none" w:sz="0" w:space="0" w:color="auto"/>
                        <w:left w:val="none" w:sz="0" w:space="0" w:color="auto"/>
                        <w:bottom w:val="none" w:sz="0" w:space="0" w:color="auto"/>
                        <w:right w:val="none" w:sz="0" w:space="0" w:color="auto"/>
                      </w:divBdr>
                      <w:divsChild>
                        <w:div w:id="1391687348">
                          <w:marLeft w:val="0"/>
                          <w:marRight w:val="0"/>
                          <w:marTop w:val="0"/>
                          <w:marBottom w:val="0"/>
                          <w:divBdr>
                            <w:top w:val="none" w:sz="0" w:space="0" w:color="auto"/>
                            <w:left w:val="none" w:sz="0" w:space="0" w:color="auto"/>
                            <w:bottom w:val="none" w:sz="0" w:space="0" w:color="auto"/>
                            <w:right w:val="none" w:sz="0" w:space="0" w:color="auto"/>
                          </w:divBdr>
                          <w:divsChild>
                            <w:div w:id="626276822">
                              <w:marLeft w:val="-240"/>
                              <w:marRight w:val="-120"/>
                              <w:marTop w:val="0"/>
                              <w:marBottom w:val="0"/>
                              <w:divBdr>
                                <w:top w:val="none" w:sz="0" w:space="0" w:color="auto"/>
                                <w:left w:val="none" w:sz="0" w:space="0" w:color="auto"/>
                                <w:bottom w:val="none" w:sz="0" w:space="0" w:color="auto"/>
                                <w:right w:val="none" w:sz="0" w:space="0" w:color="auto"/>
                              </w:divBdr>
                              <w:divsChild>
                                <w:div w:id="1429616835">
                                  <w:marLeft w:val="0"/>
                                  <w:marRight w:val="0"/>
                                  <w:marTop w:val="0"/>
                                  <w:marBottom w:val="60"/>
                                  <w:divBdr>
                                    <w:top w:val="none" w:sz="0" w:space="0" w:color="auto"/>
                                    <w:left w:val="none" w:sz="0" w:space="0" w:color="auto"/>
                                    <w:bottom w:val="none" w:sz="0" w:space="0" w:color="auto"/>
                                    <w:right w:val="none" w:sz="0" w:space="0" w:color="auto"/>
                                  </w:divBdr>
                                  <w:divsChild>
                                    <w:div w:id="1621106172">
                                      <w:marLeft w:val="0"/>
                                      <w:marRight w:val="0"/>
                                      <w:marTop w:val="0"/>
                                      <w:marBottom w:val="0"/>
                                      <w:divBdr>
                                        <w:top w:val="none" w:sz="0" w:space="0" w:color="auto"/>
                                        <w:left w:val="none" w:sz="0" w:space="0" w:color="auto"/>
                                        <w:bottom w:val="none" w:sz="0" w:space="0" w:color="auto"/>
                                        <w:right w:val="none" w:sz="0" w:space="0" w:color="auto"/>
                                      </w:divBdr>
                                      <w:divsChild>
                                        <w:div w:id="591664302">
                                          <w:marLeft w:val="0"/>
                                          <w:marRight w:val="0"/>
                                          <w:marTop w:val="0"/>
                                          <w:marBottom w:val="0"/>
                                          <w:divBdr>
                                            <w:top w:val="none" w:sz="0" w:space="0" w:color="auto"/>
                                            <w:left w:val="none" w:sz="0" w:space="0" w:color="auto"/>
                                            <w:bottom w:val="none" w:sz="0" w:space="0" w:color="auto"/>
                                            <w:right w:val="none" w:sz="0" w:space="0" w:color="auto"/>
                                          </w:divBdr>
                                          <w:divsChild>
                                            <w:div w:id="1767993039">
                                              <w:marLeft w:val="0"/>
                                              <w:marRight w:val="0"/>
                                              <w:marTop w:val="0"/>
                                              <w:marBottom w:val="0"/>
                                              <w:divBdr>
                                                <w:top w:val="none" w:sz="0" w:space="0" w:color="auto"/>
                                                <w:left w:val="none" w:sz="0" w:space="0" w:color="auto"/>
                                                <w:bottom w:val="none" w:sz="0" w:space="0" w:color="auto"/>
                                                <w:right w:val="none" w:sz="0" w:space="0" w:color="auto"/>
                                              </w:divBdr>
                                              <w:divsChild>
                                                <w:div w:id="1083062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12503491">
          <w:marLeft w:val="0"/>
          <w:marRight w:val="0"/>
          <w:marTop w:val="0"/>
          <w:marBottom w:val="0"/>
          <w:divBdr>
            <w:top w:val="none" w:sz="0" w:space="0" w:color="auto"/>
            <w:left w:val="none" w:sz="0" w:space="0" w:color="auto"/>
            <w:bottom w:val="none" w:sz="0" w:space="0" w:color="auto"/>
            <w:right w:val="none" w:sz="0" w:space="0" w:color="auto"/>
          </w:divBdr>
          <w:divsChild>
            <w:div w:id="675964870">
              <w:marLeft w:val="0"/>
              <w:marRight w:val="0"/>
              <w:marTop w:val="0"/>
              <w:marBottom w:val="0"/>
              <w:divBdr>
                <w:top w:val="none" w:sz="0" w:space="0" w:color="auto"/>
                <w:left w:val="none" w:sz="0" w:space="0" w:color="auto"/>
                <w:bottom w:val="none" w:sz="0" w:space="0" w:color="auto"/>
                <w:right w:val="none" w:sz="0" w:space="0" w:color="auto"/>
              </w:divBdr>
              <w:divsChild>
                <w:div w:id="1623030336">
                  <w:marLeft w:val="0"/>
                  <w:marRight w:val="0"/>
                  <w:marTop w:val="0"/>
                  <w:marBottom w:val="0"/>
                  <w:divBdr>
                    <w:top w:val="none" w:sz="0" w:space="0" w:color="auto"/>
                    <w:left w:val="none" w:sz="0" w:space="0" w:color="auto"/>
                    <w:bottom w:val="none" w:sz="0" w:space="0" w:color="auto"/>
                    <w:right w:val="none" w:sz="0" w:space="0" w:color="auto"/>
                  </w:divBdr>
                  <w:divsChild>
                    <w:div w:id="150175295">
                      <w:marLeft w:val="0"/>
                      <w:marRight w:val="0"/>
                      <w:marTop w:val="0"/>
                      <w:marBottom w:val="0"/>
                      <w:divBdr>
                        <w:top w:val="none" w:sz="0" w:space="0" w:color="auto"/>
                        <w:left w:val="none" w:sz="0" w:space="0" w:color="auto"/>
                        <w:bottom w:val="none" w:sz="0" w:space="0" w:color="auto"/>
                        <w:right w:val="none" w:sz="0" w:space="0" w:color="auto"/>
                      </w:divBdr>
                      <w:divsChild>
                        <w:div w:id="339503388">
                          <w:marLeft w:val="0"/>
                          <w:marRight w:val="0"/>
                          <w:marTop w:val="0"/>
                          <w:marBottom w:val="0"/>
                          <w:divBdr>
                            <w:top w:val="none" w:sz="0" w:space="0" w:color="auto"/>
                            <w:left w:val="none" w:sz="0" w:space="0" w:color="auto"/>
                            <w:bottom w:val="none" w:sz="0" w:space="0" w:color="auto"/>
                            <w:right w:val="none" w:sz="0" w:space="0" w:color="auto"/>
                          </w:divBdr>
                          <w:divsChild>
                            <w:div w:id="697435082">
                              <w:marLeft w:val="0"/>
                              <w:marRight w:val="120"/>
                              <w:marTop w:val="0"/>
                              <w:marBottom w:val="0"/>
                              <w:divBdr>
                                <w:top w:val="none" w:sz="0" w:space="0" w:color="auto"/>
                                <w:left w:val="none" w:sz="0" w:space="0" w:color="auto"/>
                                <w:bottom w:val="none" w:sz="0" w:space="0" w:color="auto"/>
                                <w:right w:val="none" w:sz="0" w:space="0" w:color="auto"/>
                              </w:divBdr>
                              <w:divsChild>
                                <w:div w:id="197282615">
                                  <w:marLeft w:val="-300"/>
                                  <w:marRight w:val="0"/>
                                  <w:marTop w:val="0"/>
                                  <w:marBottom w:val="0"/>
                                  <w:divBdr>
                                    <w:top w:val="none" w:sz="0" w:space="0" w:color="auto"/>
                                    <w:left w:val="none" w:sz="0" w:space="0" w:color="auto"/>
                                    <w:bottom w:val="none" w:sz="0" w:space="0" w:color="auto"/>
                                    <w:right w:val="none" w:sz="0" w:space="0" w:color="auto"/>
                                  </w:divBdr>
                                </w:div>
                              </w:divsChild>
                            </w:div>
                            <w:div w:id="1599093234">
                              <w:marLeft w:val="-240"/>
                              <w:marRight w:val="-120"/>
                              <w:marTop w:val="0"/>
                              <w:marBottom w:val="0"/>
                              <w:divBdr>
                                <w:top w:val="none" w:sz="0" w:space="0" w:color="auto"/>
                                <w:left w:val="none" w:sz="0" w:space="0" w:color="auto"/>
                                <w:bottom w:val="none" w:sz="0" w:space="0" w:color="auto"/>
                                <w:right w:val="none" w:sz="0" w:space="0" w:color="auto"/>
                              </w:divBdr>
                              <w:divsChild>
                                <w:div w:id="1945337157">
                                  <w:marLeft w:val="0"/>
                                  <w:marRight w:val="0"/>
                                  <w:marTop w:val="0"/>
                                  <w:marBottom w:val="60"/>
                                  <w:divBdr>
                                    <w:top w:val="none" w:sz="0" w:space="0" w:color="auto"/>
                                    <w:left w:val="none" w:sz="0" w:space="0" w:color="auto"/>
                                    <w:bottom w:val="none" w:sz="0" w:space="0" w:color="auto"/>
                                    <w:right w:val="none" w:sz="0" w:space="0" w:color="auto"/>
                                  </w:divBdr>
                                  <w:divsChild>
                                    <w:div w:id="2101756722">
                                      <w:marLeft w:val="0"/>
                                      <w:marRight w:val="0"/>
                                      <w:marTop w:val="0"/>
                                      <w:marBottom w:val="0"/>
                                      <w:divBdr>
                                        <w:top w:val="none" w:sz="0" w:space="0" w:color="auto"/>
                                        <w:left w:val="none" w:sz="0" w:space="0" w:color="auto"/>
                                        <w:bottom w:val="none" w:sz="0" w:space="0" w:color="auto"/>
                                        <w:right w:val="none" w:sz="0" w:space="0" w:color="auto"/>
                                      </w:divBdr>
                                      <w:divsChild>
                                        <w:div w:id="696470453">
                                          <w:marLeft w:val="0"/>
                                          <w:marRight w:val="0"/>
                                          <w:marTop w:val="0"/>
                                          <w:marBottom w:val="0"/>
                                          <w:divBdr>
                                            <w:top w:val="none" w:sz="0" w:space="0" w:color="auto"/>
                                            <w:left w:val="none" w:sz="0" w:space="0" w:color="auto"/>
                                            <w:bottom w:val="none" w:sz="0" w:space="0" w:color="auto"/>
                                            <w:right w:val="none" w:sz="0" w:space="0" w:color="auto"/>
                                          </w:divBdr>
                                          <w:divsChild>
                                            <w:div w:id="488324999">
                                              <w:marLeft w:val="0"/>
                                              <w:marRight w:val="0"/>
                                              <w:marTop w:val="0"/>
                                              <w:marBottom w:val="0"/>
                                              <w:divBdr>
                                                <w:top w:val="none" w:sz="0" w:space="0" w:color="auto"/>
                                                <w:left w:val="none" w:sz="0" w:space="0" w:color="auto"/>
                                                <w:bottom w:val="none" w:sz="0" w:space="0" w:color="auto"/>
                                                <w:right w:val="none" w:sz="0" w:space="0" w:color="auto"/>
                                              </w:divBdr>
                                              <w:divsChild>
                                                <w:div w:id="1654790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83558218">
      <w:bodyDiv w:val="1"/>
      <w:marLeft w:val="0"/>
      <w:marRight w:val="0"/>
      <w:marTop w:val="0"/>
      <w:marBottom w:val="0"/>
      <w:divBdr>
        <w:top w:val="none" w:sz="0" w:space="0" w:color="auto"/>
        <w:left w:val="none" w:sz="0" w:space="0" w:color="auto"/>
        <w:bottom w:val="none" w:sz="0" w:space="0" w:color="auto"/>
        <w:right w:val="none" w:sz="0" w:space="0" w:color="auto"/>
      </w:divBdr>
      <w:divsChild>
        <w:div w:id="1061175169">
          <w:marLeft w:val="0"/>
          <w:marRight w:val="0"/>
          <w:marTop w:val="0"/>
          <w:marBottom w:val="0"/>
          <w:divBdr>
            <w:top w:val="none" w:sz="0" w:space="0" w:color="auto"/>
            <w:left w:val="none" w:sz="0" w:space="0" w:color="auto"/>
            <w:bottom w:val="none" w:sz="0" w:space="0" w:color="auto"/>
            <w:right w:val="none" w:sz="0" w:space="0" w:color="auto"/>
          </w:divBdr>
        </w:div>
        <w:div w:id="1193304380">
          <w:marLeft w:val="0"/>
          <w:marRight w:val="0"/>
          <w:marTop w:val="0"/>
          <w:marBottom w:val="0"/>
          <w:divBdr>
            <w:top w:val="none" w:sz="0" w:space="0" w:color="auto"/>
            <w:left w:val="none" w:sz="0" w:space="0" w:color="auto"/>
            <w:bottom w:val="none" w:sz="0" w:space="0" w:color="auto"/>
            <w:right w:val="none" w:sz="0" w:space="0" w:color="auto"/>
          </w:divBdr>
        </w:div>
        <w:div w:id="1377198717">
          <w:marLeft w:val="0"/>
          <w:marRight w:val="0"/>
          <w:marTop w:val="0"/>
          <w:marBottom w:val="0"/>
          <w:divBdr>
            <w:top w:val="none" w:sz="0" w:space="0" w:color="auto"/>
            <w:left w:val="none" w:sz="0" w:space="0" w:color="auto"/>
            <w:bottom w:val="none" w:sz="0" w:space="0" w:color="auto"/>
            <w:right w:val="none" w:sz="0" w:space="0" w:color="auto"/>
          </w:divBdr>
        </w:div>
        <w:div w:id="155532001">
          <w:marLeft w:val="0"/>
          <w:marRight w:val="0"/>
          <w:marTop w:val="0"/>
          <w:marBottom w:val="0"/>
          <w:divBdr>
            <w:top w:val="none" w:sz="0" w:space="0" w:color="auto"/>
            <w:left w:val="none" w:sz="0" w:space="0" w:color="auto"/>
            <w:bottom w:val="none" w:sz="0" w:space="0" w:color="auto"/>
            <w:right w:val="none" w:sz="0" w:space="0" w:color="auto"/>
          </w:divBdr>
        </w:div>
      </w:divsChild>
    </w:div>
    <w:div w:id="1397624222">
      <w:bodyDiv w:val="1"/>
      <w:marLeft w:val="0"/>
      <w:marRight w:val="0"/>
      <w:marTop w:val="0"/>
      <w:marBottom w:val="0"/>
      <w:divBdr>
        <w:top w:val="none" w:sz="0" w:space="0" w:color="auto"/>
        <w:left w:val="none" w:sz="0" w:space="0" w:color="auto"/>
        <w:bottom w:val="none" w:sz="0" w:space="0" w:color="auto"/>
        <w:right w:val="none" w:sz="0" w:space="0" w:color="auto"/>
      </w:divBdr>
      <w:divsChild>
        <w:div w:id="1711614547">
          <w:marLeft w:val="0"/>
          <w:marRight w:val="0"/>
          <w:marTop w:val="0"/>
          <w:marBottom w:val="0"/>
          <w:divBdr>
            <w:top w:val="none" w:sz="0" w:space="0" w:color="auto"/>
            <w:left w:val="none" w:sz="0" w:space="0" w:color="auto"/>
            <w:bottom w:val="none" w:sz="0" w:space="0" w:color="auto"/>
            <w:right w:val="none" w:sz="0" w:space="0" w:color="auto"/>
          </w:divBdr>
        </w:div>
      </w:divsChild>
    </w:div>
    <w:div w:id="1432748074">
      <w:bodyDiv w:val="1"/>
      <w:marLeft w:val="0"/>
      <w:marRight w:val="0"/>
      <w:marTop w:val="0"/>
      <w:marBottom w:val="0"/>
      <w:divBdr>
        <w:top w:val="none" w:sz="0" w:space="0" w:color="auto"/>
        <w:left w:val="none" w:sz="0" w:space="0" w:color="auto"/>
        <w:bottom w:val="none" w:sz="0" w:space="0" w:color="auto"/>
        <w:right w:val="none" w:sz="0" w:space="0" w:color="auto"/>
      </w:divBdr>
      <w:divsChild>
        <w:div w:id="328219448">
          <w:marLeft w:val="0"/>
          <w:marRight w:val="0"/>
          <w:marTop w:val="0"/>
          <w:marBottom w:val="0"/>
          <w:divBdr>
            <w:top w:val="none" w:sz="0" w:space="0" w:color="auto"/>
            <w:left w:val="none" w:sz="0" w:space="0" w:color="auto"/>
            <w:bottom w:val="none" w:sz="0" w:space="0" w:color="auto"/>
            <w:right w:val="none" w:sz="0" w:space="0" w:color="auto"/>
          </w:divBdr>
          <w:divsChild>
            <w:div w:id="1603567112">
              <w:marLeft w:val="0"/>
              <w:marRight w:val="0"/>
              <w:marTop w:val="0"/>
              <w:marBottom w:val="0"/>
              <w:divBdr>
                <w:top w:val="none" w:sz="0" w:space="0" w:color="auto"/>
                <w:left w:val="none" w:sz="0" w:space="0" w:color="auto"/>
                <w:bottom w:val="none" w:sz="0" w:space="0" w:color="auto"/>
                <w:right w:val="none" w:sz="0" w:space="0" w:color="auto"/>
              </w:divBdr>
              <w:divsChild>
                <w:div w:id="425811453">
                  <w:marLeft w:val="0"/>
                  <w:marRight w:val="0"/>
                  <w:marTop w:val="0"/>
                  <w:marBottom w:val="0"/>
                  <w:divBdr>
                    <w:top w:val="none" w:sz="0" w:space="0" w:color="auto"/>
                    <w:left w:val="none" w:sz="0" w:space="0" w:color="auto"/>
                    <w:bottom w:val="none" w:sz="0" w:space="0" w:color="auto"/>
                    <w:right w:val="none" w:sz="0" w:space="0" w:color="auto"/>
                  </w:divBdr>
                  <w:divsChild>
                    <w:div w:id="1241252651">
                      <w:marLeft w:val="0"/>
                      <w:marRight w:val="0"/>
                      <w:marTop w:val="0"/>
                      <w:marBottom w:val="0"/>
                      <w:divBdr>
                        <w:top w:val="none" w:sz="0" w:space="0" w:color="auto"/>
                        <w:left w:val="none" w:sz="0" w:space="0" w:color="auto"/>
                        <w:bottom w:val="none" w:sz="0" w:space="0" w:color="auto"/>
                        <w:right w:val="none" w:sz="0" w:space="0" w:color="auto"/>
                      </w:divBdr>
                      <w:divsChild>
                        <w:div w:id="982200529">
                          <w:marLeft w:val="0"/>
                          <w:marRight w:val="0"/>
                          <w:marTop w:val="0"/>
                          <w:marBottom w:val="0"/>
                          <w:divBdr>
                            <w:top w:val="none" w:sz="0" w:space="0" w:color="auto"/>
                            <w:left w:val="none" w:sz="0" w:space="0" w:color="auto"/>
                            <w:bottom w:val="none" w:sz="0" w:space="0" w:color="auto"/>
                            <w:right w:val="none" w:sz="0" w:space="0" w:color="auto"/>
                          </w:divBdr>
                          <w:divsChild>
                            <w:div w:id="2047675678">
                              <w:marLeft w:val="-240"/>
                              <w:marRight w:val="-120"/>
                              <w:marTop w:val="0"/>
                              <w:marBottom w:val="0"/>
                              <w:divBdr>
                                <w:top w:val="none" w:sz="0" w:space="0" w:color="auto"/>
                                <w:left w:val="none" w:sz="0" w:space="0" w:color="auto"/>
                                <w:bottom w:val="none" w:sz="0" w:space="0" w:color="auto"/>
                                <w:right w:val="none" w:sz="0" w:space="0" w:color="auto"/>
                              </w:divBdr>
                              <w:divsChild>
                                <w:div w:id="1080099980">
                                  <w:marLeft w:val="0"/>
                                  <w:marRight w:val="0"/>
                                  <w:marTop w:val="0"/>
                                  <w:marBottom w:val="60"/>
                                  <w:divBdr>
                                    <w:top w:val="none" w:sz="0" w:space="0" w:color="auto"/>
                                    <w:left w:val="none" w:sz="0" w:space="0" w:color="auto"/>
                                    <w:bottom w:val="none" w:sz="0" w:space="0" w:color="auto"/>
                                    <w:right w:val="none" w:sz="0" w:space="0" w:color="auto"/>
                                  </w:divBdr>
                                  <w:divsChild>
                                    <w:div w:id="1809736029">
                                      <w:marLeft w:val="0"/>
                                      <w:marRight w:val="0"/>
                                      <w:marTop w:val="0"/>
                                      <w:marBottom w:val="0"/>
                                      <w:divBdr>
                                        <w:top w:val="none" w:sz="0" w:space="0" w:color="auto"/>
                                        <w:left w:val="none" w:sz="0" w:space="0" w:color="auto"/>
                                        <w:bottom w:val="none" w:sz="0" w:space="0" w:color="auto"/>
                                        <w:right w:val="none" w:sz="0" w:space="0" w:color="auto"/>
                                      </w:divBdr>
                                      <w:divsChild>
                                        <w:div w:id="840197093">
                                          <w:marLeft w:val="0"/>
                                          <w:marRight w:val="0"/>
                                          <w:marTop w:val="0"/>
                                          <w:marBottom w:val="0"/>
                                          <w:divBdr>
                                            <w:top w:val="none" w:sz="0" w:space="0" w:color="auto"/>
                                            <w:left w:val="none" w:sz="0" w:space="0" w:color="auto"/>
                                            <w:bottom w:val="none" w:sz="0" w:space="0" w:color="auto"/>
                                            <w:right w:val="none" w:sz="0" w:space="0" w:color="auto"/>
                                          </w:divBdr>
                                          <w:divsChild>
                                            <w:div w:id="1798180176">
                                              <w:marLeft w:val="0"/>
                                              <w:marRight w:val="0"/>
                                              <w:marTop w:val="0"/>
                                              <w:marBottom w:val="0"/>
                                              <w:divBdr>
                                                <w:top w:val="none" w:sz="0" w:space="0" w:color="auto"/>
                                                <w:left w:val="none" w:sz="0" w:space="0" w:color="auto"/>
                                                <w:bottom w:val="none" w:sz="0" w:space="0" w:color="auto"/>
                                                <w:right w:val="none" w:sz="0" w:space="0" w:color="auto"/>
                                              </w:divBdr>
                                              <w:divsChild>
                                                <w:div w:id="1016156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40742899">
          <w:marLeft w:val="0"/>
          <w:marRight w:val="0"/>
          <w:marTop w:val="0"/>
          <w:marBottom w:val="0"/>
          <w:divBdr>
            <w:top w:val="none" w:sz="0" w:space="0" w:color="auto"/>
            <w:left w:val="none" w:sz="0" w:space="0" w:color="auto"/>
            <w:bottom w:val="none" w:sz="0" w:space="0" w:color="auto"/>
            <w:right w:val="none" w:sz="0" w:space="0" w:color="auto"/>
          </w:divBdr>
          <w:divsChild>
            <w:div w:id="1605070755">
              <w:marLeft w:val="0"/>
              <w:marRight w:val="0"/>
              <w:marTop w:val="0"/>
              <w:marBottom w:val="0"/>
              <w:divBdr>
                <w:top w:val="none" w:sz="0" w:space="0" w:color="auto"/>
                <w:left w:val="none" w:sz="0" w:space="0" w:color="auto"/>
                <w:bottom w:val="none" w:sz="0" w:space="0" w:color="auto"/>
                <w:right w:val="none" w:sz="0" w:space="0" w:color="auto"/>
              </w:divBdr>
              <w:divsChild>
                <w:div w:id="1252008665">
                  <w:marLeft w:val="0"/>
                  <w:marRight w:val="0"/>
                  <w:marTop w:val="0"/>
                  <w:marBottom w:val="0"/>
                  <w:divBdr>
                    <w:top w:val="none" w:sz="0" w:space="0" w:color="auto"/>
                    <w:left w:val="none" w:sz="0" w:space="0" w:color="auto"/>
                    <w:bottom w:val="none" w:sz="0" w:space="0" w:color="auto"/>
                    <w:right w:val="none" w:sz="0" w:space="0" w:color="auto"/>
                  </w:divBdr>
                  <w:divsChild>
                    <w:div w:id="437064350">
                      <w:marLeft w:val="0"/>
                      <w:marRight w:val="0"/>
                      <w:marTop w:val="0"/>
                      <w:marBottom w:val="0"/>
                      <w:divBdr>
                        <w:top w:val="none" w:sz="0" w:space="0" w:color="auto"/>
                        <w:left w:val="none" w:sz="0" w:space="0" w:color="auto"/>
                        <w:bottom w:val="none" w:sz="0" w:space="0" w:color="auto"/>
                        <w:right w:val="none" w:sz="0" w:space="0" w:color="auto"/>
                      </w:divBdr>
                      <w:divsChild>
                        <w:div w:id="1419593443">
                          <w:marLeft w:val="0"/>
                          <w:marRight w:val="0"/>
                          <w:marTop w:val="0"/>
                          <w:marBottom w:val="0"/>
                          <w:divBdr>
                            <w:top w:val="none" w:sz="0" w:space="0" w:color="auto"/>
                            <w:left w:val="none" w:sz="0" w:space="0" w:color="auto"/>
                            <w:bottom w:val="none" w:sz="0" w:space="0" w:color="auto"/>
                            <w:right w:val="none" w:sz="0" w:space="0" w:color="auto"/>
                          </w:divBdr>
                          <w:divsChild>
                            <w:div w:id="1294559808">
                              <w:marLeft w:val="0"/>
                              <w:marRight w:val="120"/>
                              <w:marTop w:val="0"/>
                              <w:marBottom w:val="0"/>
                              <w:divBdr>
                                <w:top w:val="none" w:sz="0" w:space="0" w:color="auto"/>
                                <w:left w:val="none" w:sz="0" w:space="0" w:color="auto"/>
                                <w:bottom w:val="none" w:sz="0" w:space="0" w:color="auto"/>
                                <w:right w:val="none" w:sz="0" w:space="0" w:color="auto"/>
                              </w:divBdr>
                              <w:divsChild>
                                <w:div w:id="1791437122">
                                  <w:marLeft w:val="-300"/>
                                  <w:marRight w:val="0"/>
                                  <w:marTop w:val="0"/>
                                  <w:marBottom w:val="0"/>
                                  <w:divBdr>
                                    <w:top w:val="none" w:sz="0" w:space="0" w:color="auto"/>
                                    <w:left w:val="none" w:sz="0" w:space="0" w:color="auto"/>
                                    <w:bottom w:val="none" w:sz="0" w:space="0" w:color="auto"/>
                                    <w:right w:val="none" w:sz="0" w:space="0" w:color="auto"/>
                                  </w:divBdr>
                                </w:div>
                              </w:divsChild>
                            </w:div>
                            <w:div w:id="742263390">
                              <w:marLeft w:val="-240"/>
                              <w:marRight w:val="-120"/>
                              <w:marTop w:val="0"/>
                              <w:marBottom w:val="0"/>
                              <w:divBdr>
                                <w:top w:val="none" w:sz="0" w:space="0" w:color="auto"/>
                                <w:left w:val="none" w:sz="0" w:space="0" w:color="auto"/>
                                <w:bottom w:val="none" w:sz="0" w:space="0" w:color="auto"/>
                                <w:right w:val="none" w:sz="0" w:space="0" w:color="auto"/>
                              </w:divBdr>
                              <w:divsChild>
                                <w:div w:id="203644362">
                                  <w:marLeft w:val="0"/>
                                  <w:marRight w:val="0"/>
                                  <w:marTop w:val="0"/>
                                  <w:marBottom w:val="60"/>
                                  <w:divBdr>
                                    <w:top w:val="none" w:sz="0" w:space="0" w:color="auto"/>
                                    <w:left w:val="none" w:sz="0" w:space="0" w:color="auto"/>
                                    <w:bottom w:val="none" w:sz="0" w:space="0" w:color="auto"/>
                                    <w:right w:val="none" w:sz="0" w:space="0" w:color="auto"/>
                                  </w:divBdr>
                                  <w:divsChild>
                                    <w:div w:id="234247284">
                                      <w:marLeft w:val="0"/>
                                      <w:marRight w:val="0"/>
                                      <w:marTop w:val="0"/>
                                      <w:marBottom w:val="0"/>
                                      <w:divBdr>
                                        <w:top w:val="none" w:sz="0" w:space="0" w:color="auto"/>
                                        <w:left w:val="none" w:sz="0" w:space="0" w:color="auto"/>
                                        <w:bottom w:val="none" w:sz="0" w:space="0" w:color="auto"/>
                                        <w:right w:val="none" w:sz="0" w:space="0" w:color="auto"/>
                                      </w:divBdr>
                                      <w:divsChild>
                                        <w:div w:id="963271086">
                                          <w:marLeft w:val="0"/>
                                          <w:marRight w:val="0"/>
                                          <w:marTop w:val="0"/>
                                          <w:marBottom w:val="0"/>
                                          <w:divBdr>
                                            <w:top w:val="none" w:sz="0" w:space="0" w:color="auto"/>
                                            <w:left w:val="none" w:sz="0" w:space="0" w:color="auto"/>
                                            <w:bottom w:val="none" w:sz="0" w:space="0" w:color="auto"/>
                                            <w:right w:val="none" w:sz="0" w:space="0" w:color="auto"/>
                                          </w:divBdr>
                                          <w:divsChild>
                                            <w:div w:id="911619367">
                                              <w:marLeft w:val="0"/>
                                              <w:marRight w:val="0"/>
                                              <w:marTop w:val="0"/>
                                              <w:marBottom w:val="0"/>
                                              <w:divBdr>
                                                <w:top w:val="none" w:sz="0" w:space="0" w:color="auto"/>
                                                <w:left w:val="none" w:sz="0" w:space="0" w:color="auto"/>
                                                <w:bottom w:val="none" w:sz="0" w:space="0" w:color="auto"/>
                                                <w:right w:val="none" w:sz="0" w:space="0" w:color="auto"/>
                                              </w:divBdr>
                                              <w:divsChild>
                                                <w:div w:id="955410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50004731">
      <w:bodyDiv w:val="1"/>
      <w:marLeft w:val="0"/>
      <w:marRight w:val="0"/>
      <w:marTop w:val="0"/>
      <w:marBottom w:val="0"/>
      <w:divBdr>
        <w:top w:val="none" w:sz="0" w:space="0" w:color="auto"/>
        <w:left w:val="none" w:sz="0" w:space="0" w:color="auto"/>
        <w:bottom w:val="none" w:sz="0" w:space="0" w:color="auto"/>
        <w:right w:val="none" w:sz="0" w:space="0" w:color="auto"/>
      </w:divBdr>
      <w:divsChild>
        <w:div w:id="276256591">
          <w:marLeft w:val="0"/>
          <w:marRight w:val="0"/>
          <w:marTop w:val="0"/>
          <w:marBottom w:val="0"/>
          <w:divBdr>
            <w:top w:val="none" w:sz="0" w:space="0" w:color="auto"/>
            <w:left w:val="none" w:sz="0" w:space="0" w:color="auto"/>
            <w:bottom w:val="none" w:sz="0" w:space="0" w:color="auto"/>
            <w:right w:val="none" w:sz="0" w:space="0" w:color="auto"/>
          </w:divBdr>
          <w:divsChild>
            <w:div w:id="100491261">
              <w:marLeft w:val="0"/>
              <w:marRight w:val="0"/>
              <w:marTop w:val="0"/>
              <w:marBottom w:val="0"/>
              <w:divBdr>
                <w:top w:val="none" w:sz="0" w:space="0" w:color="auto"/>
                <w:left w:val="none" w:sz="0" w:space="0" w:color="auto"/>
                <w:bottom w:val="none" w:sz="0" w:space="0" w:color="auto"/>
                <w:right w:val="none" w:sz="0" w:space="0" w:color="auto"/>
              </w:divBdr>
            </w:div>
          </w:divsChild>
        </w:div>
        <w:div w:id="27335981">
          <w:marLeft w:val="0"/>
          <w:marRight w:val="0"/>
          <w:marTop w:val="0"/>
          <w:marBottom w:val="0"/>
          <w:divBdr>
            <w:top w:val="none" w:sz="0" w:space="0" w:color="auto"/>
            <w:left w:val="none" w:sz="0" w:space="0" w:color="auto"/>
            <w:bottom w:val="none" w:sz="0" w:space="0" w:color="auto"/>
            <w:right w:val="none" w:sz="0" w:space="0" w:color="auto"/>
          </w:divBdr>
        </w:div>
      </w:divsChild>
    </w:div>
    <w:div w:id="1450473019">
      <w:bodyDiv w:val="1"/>
      <w:marLeft w:val="0"/>
      <w:marRight w:val="0"/>
      <w:marTop w:val="0"/>
      <w:marBottom w:val="0"/>
      <w:divBdr>
        <w:top w:val="none" w:sz="0" w:space="0" w:color="auto"/>
        <w:left w:val="none" w:sz="0" w:space="0" w:color="auto"/>
        <w:bottom w:val="none" w:sz="0" w:space="0" w:color="auto"/>
        <w:right w:val="none" w:sz="0" w:space="0" w:color="auto"/>
      </w:divBdr>
      <w:divsChild>
        <w:div w:id="878903742">
          <w:marLeft w:val="0"/>
          <w:marRight w:val="0"/>
          <w:marTop w:val="0"/>
          <w:marBottom w:val="0"/>
          <w:divBdr>
            <w:top w:val="none" w:sz="0" w:space="0" w:color="auto"/>
            <w:left w:val="none" w:sz="0" w:space="0" w:color="auto"/>
            <w:bottom w:val="none" w:sz="0" w:space="0" w:color="auto"/>
            <w:right w:val="none" w:sz="0" w:space="0" w:color="auto"/>
          </w:divBdr>
        </w:div>
      </w:divsChild>
    </w:div>
    <w:div w:id="1605191903">
      <w:bodyDiv w:val="1"/>
      <w:marLeft w:val="0"/>
      <w:marRight w:val="0"/>
      <w:marTop w:val="0"/>
      <w:marBottom w:val="0"/>
      <w:divBdr>
        <w:top w:val="none" w:sz="0" w:space="0" w:color="auto"/>
        <w:left w:val="none" w:sz="0" w:space="0" w:color="auto"/>
        <w:bottom w:val="none" w:sz="0" w:space="0" w:color="auto"/>
        <w:right w:val="none" w:sz="0" w:space="0" w:color="auto"/>
      </w:divBdr>
      <w:divsChild>
        <w:div w:id="1940023162">
          <w:marLeft w:val="0"/>
          <w:marRight w:val="0"/>
          <w:marTop w:val="0"/>
          <w:marBottom w:val="0"/>
          <w:divBdr>
            <w:top w:val="none" w:sz="0" w:space="0" w:color="auto"/>
            <w:left w:val="none" w:sz="0" w:space="0" w:color="auto"/>
            <w:bottom w:val="none" w:sz="0" w:space="0" w:color="auto"/>
            <w:right w:val="none" w:sz="0" w:space="0" w:color="auto"/>
          </w:divBdr>
        </w:div>
      </w:divsChild>
    </w:div>
    <w:div w:id="1765105846">
      <w:bodyDiv w:val="1"/>
      <w:marLeft w:val="0"/>
      <w:marRight w:val="0"/>
      <w:marTop w:val="0"/>
      <w:marBottom w:val="0"/>
      <w:divBdr>
        <w:top w:val="none" w:sz="0" w:space="0" w:color="auto"/>
        <w:left w:val="none" w:sz="0" w:space="0" w:color="auto"/>
        <w:bottom w:val="none" w:sz="0" w:space="0" w:color="auto"/>
        <w:right w:val="none" w:sz="0" w:space="0" w:color="auto"/>
      </w:divBdr>
      <w:divsChild>
        <w:div w:id="1177886465">
          <w:marLeft w:val="0"/>
          <w:marRight w:val="0"/>
          <w:marTop w:val="0"/>
          <w:marBottom w:val="0"/>
          <w:divBdr>
            <w:top w:val="none" w:sz="0" w:space="0" w:color="auto"/>
            <w:left w:val="none" w:sz="0" w:space="0" w:color="auto"/>
            <w:bottom w:val="none" w:sz="0" w:space="0" w:color="auto"/>
            <w:right w:val="none" w:sz="0" w:space="0" w:color="auto"/>
          </w:divBdr>
        </w:div>
      </w:divsChild>
    </w:div>
    <w:div w:id="1886673261">
      <w:bodyDiv w:val="1"/>
      <w:marLeft w:val="0"/>
      <w:marRight w:val="0"/>
      <w:marTop w:val="0"/>
      <w:marBottom w:val="0"/>
      <w:divBdr>
        <w:top w:val="none" w:sz="0" w:space="0" w:color="auto"/>
        <w:left w:val="none" w:sz="0" w:space="0" w:color="auto"/>
        <w:bottom w:val="none" w:sz="0" w:space="0" w:color="auto"/>
        <w:right w:val="none" w:sz="0" w:space="0" w:color="auto"/>
      </w:divBdr>
      <w:divsChild>
        <w:div w:id="1292052733">
          <w:marLeft w:val="0"/>
          <w:marRight w:val="0"/>
          <w:marTop w:val="0"/>
          <w:marBottom w:val="0"/>
          <w:divBdr>
            <w:top w:val="none" w:sz="0" w:space="0" w:color="auto"/>
            <w:left w:val="none" w:sz="0" w:space="0" w:color="auto"/>
            <w:bottom w:val="none" w:sz="0" w:space="0" w:color="auto"/>
            <w:right w:val="none" w:sz="0" w:space="0" w:color="auto"/>
          </w:divBdr>
        </w:div>
        <w:div w:id="2088260055">
          <w:marLeft w:val="0"/>
          <w:marRight w:val="0"/>
          <w:marTop w:val="0"/>
          <w:marBottom w:val="0"/>
          <w:divBdr>
            <w:top w:val="none" w:sz="0" w:space="0" w:color="auto"/>
            <w:left w:val="none" w:sz="0" w:space="0" w:color="auto"/>
            <w:bottom w:val="none" w:sz="0" w:space="0" w:color="auto"/>
            <w:right w:val="none" w:sz="0" w:space="0" w:color="auto"/>
          </w:divBdr>
        </w:div>
        <w:div w:id="1328435929">
          <w:marLeft w:val="0"/>
          <w:marRight w:val="0"/>
          <w:marTop w:val="0"/>
          <w:marBottom w:val="0"/>
          <w:divBdr>
            <w:top w:val="none" w:sz="0" w:space="0" w:color="auto"/>
            <w:left w:val="none" w:sz="0" w:space="0" w:color="auto"/>
            <w:bottom w:val="none" w:sz="0" w:space="0" w:color="auto"/>
            <w:right w:val="none" w:sz="0" w:space="0" w:color="auto"/>
          </w:divBdr>
        </w:div>
        <w:div w:id="2092506183">
          <w:marLeft w:val="0"/>
          <w:marRight w:val="0"/>
          <w:marTop w:val="0"/>
          <w:marBottom w:val="0"/>
          <w:divBdr>
            <w:top w:val="none" w:sz="0" w:space="0" w:color="auto"/>
            <w:left w:val="none" w:sz="0" w:space="0" w:color="auto"/>
            <w:bottom w:val="none" w:sz="0" w:space="0" w:color="auto"/>
            <w:right w:val="none" w:sz="0" w:space="0" w:color="auto"/>
          </w:divBdr>
        </w:div>
        <w:div w:id="1591157691">
          <w:marLeft w:val="0"/>
          <w:marRight w:val="0"/>
          <w:marTop w:val="0"/>
          <w:marBottom w:val="0"/>
          <w:divBdr>
            <w:top w:val="none" w:sz="0" w:space="0" w:color="auto"/>
            <w:left w:val="none" w:sz="0" w:space="0" w:color="auto"/>
            <w:bottom w:val="none" w:sz="0" w:space="0" w:color="auto"/>
            <w:right w:val="none" w:sz="0" w:space="0" w:color="auto"/>
          </w:divBdr>
        </w:div>
        <w:div w:id="1270818341">
          <w:marLeft w:val="0"/>
          <w:marRight w:val="0"/>
          <w:marTop w:val="0"/>
          <w:marBottom w:val="0"/>
          <w:divBdr>
            <w:top w:val="none" w:sz="0" w:space="0" w:color="auto"/>
            <w:left w:val="none" w:sz="0" w:space="0" w:color="auto"/>
            <w:bottom w:val="none" w:sz="0" w:space="0" w:color="auto"/>
            <w:right w:val="none" w:sz="0" w:space="0" w:color="auto"/>
          </w:divBdr>
        </w:div>
      </w:divsChild>
    </w:div>
    <w:div w:id="2042782449">
      <w:bodyDiv w:val="1"/>
      <w:marLeft w:val="0"/>
      <w:marRight w:val="0"/>
      <w:marTop w:val="0"/>
      <w:marBottom w:val="0"/>
      <w:divBdr>
        <w:top w:val="none" w:sz="0" w:space="0" w:color="auto"/>
        <w:left w:val="none" w:sz="0" w:space="0" w:color="auto"/>
        <w:bottom w:val="none" w:sz="0" w:space="0" w:color="auto"/>
        <w:right w:val="none" w:sz="0" w:space="0" w:color="auto"/>
      </w:divBdr>
      <w:divsChild>
        <w:div w:id="1937522472">
          <w:marLeft w:val="0"/>
          <w:marRight w:val="0"/>
          <w:marTop w:val="0"/>
          <w:marBottom w:val="0"/>
          <w:divBdr>
            <w:top w:val="none" w:sz="0" w:space="0" w:color="auto"/>
            <w:left w:val="none" w:sz="0" w:space="0" w:color="auto"/>
            <w:bottom w:val="none" w:sz="0" w:space="0" w:color="auto"/>
            <w:right w:val="none" w:sz="0" w:space="0" w:color="auto"/>
          </w:divBdr>
        </w:div>
      </w:divsChild>
    </w:div>
    <w:div w:id="2055425796">
      <w:bodyDiv w:val="1"/>
      <w:marLeft w:val="0"/>
      <w:marRight w:val="0"/>
      <w:marTop w:val="0"/>
      <w:marBottom w:val="0"/>
      <w:divBdr>
        <w:top w:val="none" w:sz="0" w:space="0" w:color="auto"/>
        <w:left w:val="none" w:sz="0" w:space="0" w:color="auto"/>
        <w:bottom w:val="none" w:sz="0" w:space="0" w:color="auto"/>
        <w:right w:val="none" w:sz="0" w:space="0" w:color="auto"/>
      </w:divBdr>
      <w:divsChild>
        <w:div w:id="416294094">
          <w:marLeft w:val="0"/>
          <w:marRight w:val="0"/>
          <w:marTop w:val="0"/>
          <w:marBottom w:val="0"/>
          <w:divBdr>
            <w:top w:val="none" w:sz="0" w:space="0" w:color="auto"/>
            <w:left w:val="none" w:sz="0" w:space="0" w:color="auto"/>
            <w:bottom w:val="none" w:sz="0" w:space="0" w:color="auto"/>
            <w:right w:val="none" w:sz="0" w:space="0" w:color="auto"/>
          </w:divBdr>
        </w:div>
      </w:divsChild>
    </w:div>
    <w:div w:id="2130856450">
      <w:bodyDiv w:val="1"/>
      <w:marLeft w:val="0"/>
      <w:marRight w:val="0"/>
      <w:marTop w:val="0"/>
      <w:marBottom w:val="0"/>
      <w:divBdr>
        <w:top w:val="none" w:sz="0" w:space="0" w:color="auto"/>
        <w:left w:val="none" w:sz="0" w:space="0" w:color="auto"/>
        <w:bottom w:val="none" w:sz="0" w:space="0" w:color="auto"/>
        <w:right w:val="none" w:sz="0" w:space="0" w:color="auto"/>
      </w:divBdr>
      <w:divsChild>
        <w:div w:id="12915930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2" Type="http://schemas.openxmlformats.org/officeDocument/2006/relationships/hyperlink" Target="https://www.hetnoordik.nl/" TargetMode="External"/><Relationship Id="rId1" Type="http://schemas.openxmlformats.org/officeDocument/2006/relationships/hyperlink" Target="mailto:info@noordik.n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FB\Downloads\Briefpapier-VH.dotx"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8E08695E872F04F84F918F2AEB4C481" ma:contentTypeVersion="15" ma:contentTypeDescription="Een nieuw document maken." ma:contentTypeScope="" ma:versionID="6fc961478463110cfead6e38cf122e67">
  <xsd:schema xmlns:xsd="http://www.w3.org/2001/XMLSchema" xmlns:xs="http://www.w3.org/2001/XMLSchema" xmlns:p="http://schemas.microsoft.com/office/2006/metadata/properties" xmlns:ns2="de71de1a-c1a2-487c-9bef-87dc2be968fa" xmlns:ns3="0f706a62-35a1-4990-aa2a-5ecc02d0b4ca" targetNamespace="http://schemas.microsoft.com/office/2006/metadata/properties" ma:root="true" ma:fieldsID="9f26978eff441299f3d42a1f57a71d42" ns2:_="" ns3:_="">
    <xsd:import namespace="de71de1a-c1a2-487c-9bef-87dc2be968fa"/>
    <xsd:import namespace="0f706a62-35a1-4990-aa2a-5ecc02d0b4c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ServiceOCR" minOccurs="0"/>
                <xsd:element ref="ns2:MediaServiceLocation" minOccurs="0"/>
                <xsd:element ref="ns3:SharedWithUsers" minOccurs="0"/>
                <xsd:element ref="ns3:SharedWithDetail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71de1a-c1a2-487c-9bef-87dc2be968f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Afbeeldingtags" ma:readOnly="false" ma:fieldId="{5cf76f15-5ced-4ddc-b409-7134ff3c332f}" ma:taxonomyMulti="true" ma:sspId="d5ff9d8b-71b0-473d-81c2-82d4f1143b03"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f706a62-35a1-4990-aa2a-5ecc02d0b4ca" elementFormDefault="qualified">
    <xsd:import namespace="http://schemas.microsoft.com/office/2006/documentManagement/types"/>
    <xsd:import namespace="http://schemas.microsoft.com/office/infopath/2007/PartnerControls"/>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element name="TaxCatchAll" ma:index="22" nillable="true" ma:displayName="Taxonomy Catch All Column" ma:hidden="true" ma:list="{50f0d6fd-32b5-4371-bc60-f88a68ab66b7}" ma:internalName="TaxCatchAll" ma:showField="CatchAllData" ma:web="0f706a62-35a1-4990-aa2a-5ecc02d0b4c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0f706a62-35a1-4990-aa2a-5ecc02d0b4ca" xsi:nil="true"/>
    <lcf76f155ced4ddcb4097134ff3c332f xmlns="de71de1a-c1a2-487c-9bef-87dc2be968f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4261C4D-D1B4-4F5C-B8D2-B80DDA64DB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71de1a-c1a2-487c-9bef-87dc2be968fa"/>
    <ds:schemaRef ds:uri="0f706a62-35a1-4990-aa2a-5ecc02d0b4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802E616-84BC-2246-82FE-433319564356}">
  <ds:schemaRefs>
    <ds:schemaRef ds:uri="http://schemas.openxmlformats.org/officeDocument/2006/bibliography"/>
  </ds:schemaRefs>
</ds:datastoreItem>
</file>

<file path=customXml/itemProps3.xml><?xml version="1.0" encoding="utf-8"?>
<ds:datastoreItem xmlns:ds="http://schemas.openxmlformats.org/officeDocument/2006/customXml" ds:itemID="{EB1B5C83-F1EA-4902-8C28-364B6231FB42}">
  <ds:schemaRefs>
    <ds:schemaRef ds:uri="http://schemas.microsoft.com/sharepoint/v3/contenttype/forms"/>
  </ds:schemaRefs>
</ds:datastoreItem>
</file>

<file path=customXml/itemProps4.xml><?xml version="1.0" encoding="utf-8"?>
<ds:datastoreItem xmlns:ds="http://schemas.openxmlformats.org/officeDocument/2006/customXml" ds:itemID="{302AF651-D64E-4679-8ADE-918931B6ACFA}">
  <ds:schemaRefs>
    <ds:schemaRef ds:uri="http://schemas.microsoft.com/office/2006/metadata/properties"/>
    <ds:schemaRef ds:uri="http://schemas.microsoft.com/office/infopath/2007/PartnerControls"/>
    <ds:schemaRef ds:uri="http://schemas.microsoft.com/sharepoint/v3"/>
    <ds:schemaRef ds:uri="0f706a62-35a1-4990-aa2a-5ecc02d0b4ca"/>
    <ds:schemaRef ds:uri="de71de1a-c1a2-487c-9bef-87dc2be968fa"/>
  </ds:schemaRefs>
</ds:datastoreItem>
</file>

<file path=docProps/app.xml><?xml version="1.0" encoding="utf-8"?>
<Properties xmlns="http://schemas.openxmlformats.org/officeDocument/2006/extended-properties" xmlns:vt="http://schemas.openxmlformats.org/officeDocument/2006/docPropsVTypes">
  <Template>Briefpapier-VH</Template>
  <TotalTime>4</TotalTime>
  <Pages>4</Pages>
  <Words>946</Words>
  <Characters>5206</Characters>
  <Application>Microsoft Office Word</Application>
  <DocSecurity>0</DocSecurity>
  <Lines>43</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Birgit Olthof</dc:creator>
  <cp:keywords/>
  <dc:description/>
  <cp:lastModifiedBy>Tine Kieft-Oosterveld</cp:lastModifiedBy>
  <cp:revision>2</cp:revision>
  <cp:lastPrinted>2024-02-13T09:02:00Z</cp:lastPrinted>
  <dcterms:created xsi:type="dcterms:W3CDTF">2024-04-10T09:14:00Z</dcterms:created>
  <dcterms:modified xsi:type="dcterms:W3CDTF">2024-04-10T09:14:00Z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0x010100D8E08695E872F04F84F918F2AEB4C481</vt:lpwstr>
  </property>
</Properties>
</file>