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BE97E" w14:textId="77777777" w:rsidR="00AF4AFA" w:rsidRPr="00D32F15" w:rsidRDefault="00AF4AFA" w:rsidP="001518AB">
      <w:pPr>
        <w:ind w:left="426"/>
        <w:rPr>
          <w:rFonts w:ascii="Open Sans" w:hAnsi="Open Sans" w:cs="Open Sans"/>
          <w:sz w:val="20"/>
          <w:szCs w:val="20"/>
        </w:rPr>
      </w:pPr>
    </w:p>
    <w:p w14:paraId="5F9E414E" w14:textId="77777777" w:rsidR="00960710" w:rsidRPr="00960710" w:rsidRDefault="00960710" w:rsidP="00960710">
      <w:pPr>
        <w:widowControl w:val="0"/>
        <w:kinsoku w:val="0"/>
        <w:overflowPunct w:val="0"/>
        <w:autoSpaceDE w:val="0"/>
        <w:autoSpaceDN w:val="0"/>
        <w:adjustRightInd w:val="0"/>
        <w:ind w:left="169"/>
        <w:rPr>
          <w:rFonts w:ascii="Arial" w:eastAsiaTheme="minorEastAsia" w:hAnsi="Arial" w:cs="Arial"/>
          <w:b/>
          <w:bCs/>
          <w:spacing w:val="-2"/>
          <w:lang w:eastAsia="nl-NL"/>
          <w14:ligatures w14:val="standardContextual"/>
        </w:rPr>
      </w:pPr>
      <w:r w:rsidRPr="00960710">
        <w:rPr>
          <w:rFonts w:ascii="Arial" w:eastAsiaTheme="minorEastAsia" w:hAnsi="Arial" w:cs="Arial"/>
          <w:b/>
          <w:bCs/>
          <w:lang w:eastAsia="nl-NL"/>
          <w14:ligatures w14:val="standardContextual"/>
        </w:rPr>
        <w:t>Stageovereenkomst voor</w:t>
      </w:r>
      <w:r w:rsidRPr="00960710">
        <w:rPr>
          <w:rFonts w:ascii="Arial" w:eastAsiaTheme="minorEastAsia" w:hAnsi="Arial" w:cs="Arial"/>
          <w:b/>
          <w:bCs/>
          <w:spacing w:val="-4"/>
          <w:lang w:eastAsia="nl-NL"/>
          <w14:ligatures w14:val="standardContextual"/>
        </w:rPr>
        <w:t xml:space="preserve"> </w:t>
      </w:r>
      <w:r w:rsidRPr="00960710">
        <w:rPr>
          <w:rFonts w:ascii="Arial" w:eastAsiaTheme="minorEastAsia" w:hAnsi="Arial" w:cs="Arial"/>
          <w:b/>
          <w:bCs/>
          <w:lang w:eastAsia="nl-NL"/>
          <w14:ligatures w14:val="standardContextual"/>
        </w:rPr>
        <w:t>het voortgezet</w:t>
      </w:r>
      <w:r w:rsidRPr="00960710">
        <w:rPr>
          <w:rFonts w:ascii="Arial" w:eastAsiaTheme="minorEastAsia" w:hAnsi="Arial" w:cs="Arial"/>
          <w:b/>
          <w:bCs/>
          <w:spacing w:val="1"/>
          <w:lang w:eastAsia="nl-NL"/>
          <w14:ligatures w14:val="standardContextual"/>
        </w:rPr>
        <w:t xml:space="preserve"> </w:t>
      </w:r>
      <w:r w:rsidRPr="00960710">
        <w:rPr>
          <w:rFonts w:ascii="Arial" w:eastAsiaTheme="minorEastAsia" w:hAnsi="Arial" w:cs="Arial"/>
          <w:b/>
          <w:bCs/>
          <w:spacing w:val="-2"/>
          <w:lang w:eastAsia="nl-NL"/>
          <w14:ligatures w14:val="standardContextual"/>
        </w:rPr>
        <w:t>onderwijs</w:t>
      </w:r>
    </w:p>
    <w:p w14:paraId="553C3E1A" w14:textId="77777777" w:rsidR="00960710" w:rsidRPr="00960710" w:rsidRDefault="00960710" w:rsidP="00960710">
      <w:pPr>
        <w:widowControl w:val="0"/>
        <w:kinsoku w:val="0"/>
        <w:overflowPunct w:val="0"/>
        <w:autoSpaceDE w:val="0"/>
        <w:autoSpaceDN w:val="0"/>
        <w:adjustRightInd w:val="0"/>
        <w:rPr>
          <w:rFonts w:ascii="Arial" w:eastAsiaTheme="minorEastAsia" w:hAnsi="Arial" w:cs="Arial"/>
          <w:b/>
          <w:bCs/>
          <w:lang w:eastAsia="nl-NL"/>
          <w14:ligatures w14:val="standardContextual"/>
        </w:rPr>
      </w:pPr>
    </w:p>
    <w:p w14:paraId="03275373" w14:textId="77777777" w:rsidR="00960710" w:rsidRPr="00960710" w:rsidRDefault="00960710" w:rsidP="00960710">
      <w:pPr>
        <w:widowControl w:val="0"/>
        <w:kinsoku w:val="0"/>
        <w:overflowPunct w:val="0"/>
        <w:autoSpaceDE w:val="0"/>
        <w:autoSpaceDN w:val="0"/>
        <w:adjustRightInd w:val="0"/>
        <w:rPr>
          <w:rFonts w:ascii="Arial" w:eastAsiaTheme="minorEastAsia" w:hAnsi="Arial" w:cs="Arial"/>
          <w:b/>
          <w:bCs/>
          <w:lang w:eastAsia="nl-NL"/>
          <w14:ligatures w14:val="standardContextual"/>
        </w:rPr>
      </w:pPr>
    </w:p>
    <w:p w14:paraId="16B91AC0" w14:textId="77777777" w:rsidR="00960710" w:rsidRPr="00960710" w:rsidRDefault="00960710" w:rsidP="00960710">
      <w:pPr>
        <w:widowControl w:val="0"/>
        <w:kinsoku w:val="0"/>
        <w:overflowPunct w:val="0"/>
        <w:autoSpaceDE w:val="0"/>
        <w:autoSpaceDN w:val="0"/>
        <w:adjustRightInd w:val="0"/>
        <w:spacing w:before="57"/>
        <w:rPr>
          <w:rFonts w:ascii="Arial" w:eastAsiaTheme="minorEastAsia" w:hAnsi="Arial" w:cs="Arial"/>
          <w:b/>
          <w:bCs/>
          <w:lang w:eastAsia="nl-NL"/>
          <w14:ligatures w14:val="standardContextual"/>
        </w:rPr>
      </w:pPr>
    </w:p>
    <w:p w14:paraId="56440587" w14:textId="77777777" w:rsidR="00960710" w:rsidRPr="00960710" w:rsidRDefault="00960710" w:rsidP="00960710">
      <w:pPr>
        <w:widowControl w:val="0"/>
        <w:kinsoku w:val="0"/>
        <w:overflowPunct w:val="0"/>
        <w:autoSpaceDE w:val="0"/>
        <w:autoSpaceDN w:val="0"/>
        <w:adjustRightInd w:val="0"/>
        <w:ind w:left="169"/>
        <w:outlineLvl w:val="0"/>
        <w:rPr>
          <w:rFonts w:ascii="Arial" w:eastAsiaTheme="minorEastAsia" w:hAnsi="Arial" w:cs="Arial"/>
          <w:b/>
          <w:bCs/>
          <w:spacing w:val="-2"/>
          <w:sz w:val="20"/>
          <w:szCs w:val="20"/>
          <w:lang w:eastAsia="nl-NL"/>
          <w14:ligatures w14:val="standardContextual"/>
        </w:rPr>
      </w:pPr>
      <w:r w:rsidRPr="00960710">
        <w:rPr>
          <w:rFonts w:ascii="Arial" w:eastAsiaTheme="minorEastAsia" w:hAnsi="Arial" w:cs="Arial"/>
          <w:b/>
          <w:bCs/>
          <w:spacing w:val="-2"/>
          <w:sz w:val="20"/>
          <w:szCs w:val="20"/>
          <w:lang w:eastAsia="nl-NL"/>
          <w14:ligatures w14:val="standardContextual"/>
        </w:rPr>
        <w:t>Ondergetekenden</w:t>
      </w:r>
    </w:p>
    <w:p w14:paraId="0A94EB5B" w14:textId="77777777" w:rsidR="00960710" w:rsidRPr="00960710" w:rsidRDefault="00960710" w:rsidP="00960710">
      <w:pPr>
        <w:widowControl w:val="0"/>
        <w:kinsoku w:val="0"/>
        <w:overflowPunct w:val="0"/>
        <w:autoSpaceDE w:val="0"/>
        <w:autoSpaceDN w:val="0"/>
        <w:adjustRightInd w:val="0"/>
        <w:spacing w:before="97"/>
        <w:rPr>
          <w:rFonts w:ascii="Arial" w:eastAsiaTheme="minorEastAsia" w:hAnsi="Arial" w:cs="Arial"/>
          <w:b/>
          <w:bCs/>
          <w:sz w:val="20"/>
          <w:szCs w:val="20"/>
          <w:lang w:eastAsia="nl-NL"/>
          <w14:ligatures w14:val="standardContextual"/>
        </w:rPr>
      </w:pPr>
    </w:p>
    <w:p w14:paraId="0E15B756" w14:textId="77777777" w:rsidR="00960710" w:rsidRPr="00960710" w:rsidRDefault="00960710" w:rsidP="00F95B50">
      <w:pPr>
        <w:widowControl w:val="0"/>
        <w:tabs>
          <w:tab w:val="left" w:pos="875"/>
          <w:tab w:val="left" w:pos="3700"/>
        </w:tabs>
        <w:kinsoku w:val="0"/>
        <w:overflowPunct w:val="0"/>
        <w:autoSpaceDE w:val="0"/>
        <w:autoSpaceDN w:val="0"/>
        <w:adjustRightInd w:val="0"/>
        <w:spacing w:line="280" w:lineRule="auto"/>
        <w:ind w:left="875" w:right="2800"/>
        <w:rPr>
          <w:rFonts w:ascii="Arial" w:eastAsiaTheme="minorEastAsia" w:hAnsi="Arial" w:cs="Arial"/>
          <w:spacing w:val="-2"/>
          <w:sz w:val="20"/>
          <w:szCs w:val="20"/>
          <w:lang w:eastAsia="nl-NL"/>
          <w14:ligatures w14:val="standardContextual"/>
        </w:rPr>
      </w:pPr>
      <w:r w:rsidRPr="00960710">
        <w:rPr>
          <w:rFonts w:ascii="Arial" w:eastAsiaTheme="minorEastAsia" w:hAnsi="Arial" w:cs="Arial"/>
          <w:sz w:val="20"/>
          <w:szCs w:val="20"/>
          <w:lang w:eastAsia="nl-NL"/>
          <w14:ligatures w14:val="standardContextual"/>
        </w:rPr>
        <w:t>Naam school:</w:t>
      </w:r>
      <w:r w:rsidRPr="00960710">
        <w:rPr>
          <w:rFonts w:ascii="Arial" w:eastAsiaTheme="minorEastAsia" w:hAnsi="Arial" w:cs="Arial"/>
          <w:sz w:val="20"/>
          <w:szCs w:val="20"/>
          <w:lang w:eastAsia="nl-NL"/>
          <w14:ligatures w14:val="standardContextual"/>
        </w:rPr>
        <w:tab/>
        <w:t>CSG  Het Noordik</w:t>
      </w:r>
    </w:p>
    <w:p w14:paraId="5882CC88" w14:textId="05B5EC0F" w:rsidR="00960710" w:rsidRDefault="00960710" w:rsidP="00960710">
      <w:pPr>
        <w:widowControl w:val="0"/>
        <w:tabs>
          <w:tab w:val="left" w:pos="875"/>
          <w:tab w:val="left" w:pos="3700"/>
        </w:tabs>
        <w:kinsoku w:val="0"/>
        <w:overflowPunct w:val="0"/>
        <w:autoSpaceDE w:val="0"/>
        <w:autoSpaceDN w:val="0"/>
        <w:adjustRightInd w:val="0"/>
        <w:spacing w:line="280" w:lineRule="auto"/>
        <w:ind w:left="875" w:right="2800"/>
        <w:rPr>
          <w:rFonts w:ascii="Arial" w:eastAsiaTheme="minorEastAsia" w:hAnsi="Arial" w:cs="Arial"/>
          <w:spacing w:val="-2"/>
          <w:sz w:val="20"/>
          <w:szCs w:val="20"/>
          <w:lang w:eastAsia="nl-NL"/>
          <w14:ligatures w14:val="standardContextual"/>
        </w:rPr>
      </w:pPr>
      <w:r w:rsidRPr="00960710">
        <w:rPr>
          <w:rFonts w:ascii="Arial" w:eastAsiaTheme="minorEastAsia" w:hAnsi="Arial" w:cs="Arial"/>
          <w:sz w:val="20"/>
          <w:szCs w:val="20"/>
          <w:lang w:eastAsia="nl-NL"/>
          <w14:ligatures w14:val="standardContextual"/>
        </w:rPr>
        <w:t>Gevestigd te:</w:t>
      </w:r>
      <w:r w:rsidRPr="00960710">
        <w:rPr>
          <w:rFonts w:ascii="Arial" w:eastAsiaTheme="minorEastAsia" w:hAnsi="Arial" w:cs="Arial"/>
          <w:sz w:val="20"/>
          <w:szCs w:val="20"/>
          <w:lang w:eastAsia="nl-NL"/>
          <w14:ligatures w14:val="standardContextual"/>
        </w:rPr>
        <w:tab/>
        <w:t>Vroomshoop</w:t>
      </w:r>
      <w:r w:rsidRPr="00960710">
        <w:rPr>
          <w:rFonts w:ascii="Arial" w:eastAsiaTheme="minorEastAsia" w:hAnsi="Arial" w:cs="Arial"/>
          <w:spacing w:val="-2"/>
          <w:position w:val="-3"/>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Vertegenwoordigd door</w:t>
      </w:r>
      <w:r w:rsidR="00EA0900">
        <w:rPr>
          <w:rFonts w:ascii="Arial" w:eastAsiaTheme="minorEastAsia" w:hAnsi="Arial" w:cs="Arial"/>
          <w:sz w:val="20"/>
          <w:szCs w:val="20"/>
          <w:lang w:eastAsia="nl-NL"/>
          <w14:ligatures w14:val="standardContextual"/>
        </w:rPr>
        <w:t xml:space="preserve">             </w:t>
      </w:r>
      <w:r w:rsidR="00EA0900">
        <w:rPr>
          <w:rFonts w:ascii="Arial" w:eastAsiaTheme="minorEastAsia" w:hAnsi="Arial" w:cs="Arial"/>
          <w:spacing w:val="-2"/>
          <w:sz w:val="20"/>
          <w:szCs w:val="20"/>
          <w:lang w:eastAsia="nl-NL"/>
          <w14:ligatures w14:val="standardContextual"/>
        </w:rPr>
        <w:t xml:space="preserve"> </w:t>
      </w:r>
      <w:proofErr w:type="spellStart"/>
      <w:r w:rsidR="00EA0900">
        <w:rPr>
          <w:rFonts w:ascii="Arial" w:eastAsiaTheme="minorEastAsia" w:hAnsi="Arial" w:cs="Arial"/>
          <w:spacing w:val="-2"/>
          <w:sz w:val="20"/>
          <w:szCs w:val="20"/>
          <w:lang w:eastAsia="nl-NL"/>
          <w14:ligatures w14:val="standardContextual"/>
        </w:rPr>
        <w:t>T.Kieft</w:t>
      </w:r>
      <w:proofErr w:type="spellEnd"/>
      <w:r w:rsidR="00EA0900">
        <w:rPr>
          <w:rFonts w:ascii="Arial" w:eastAsiaTheme="minorEastAsia" w:hAnsi="Arial" w:cs="Arial"/>
          <w:spacing w:val="-2"/>
          <w:sz w:val="20"/>
          <w:szCs w:val="20"/>
          <w:lang w:eastAsia="nl-NL"/>
          <w14:ligatures w14:val="standardContextual"/>
        </w:rPr>
        <w:t xml:space="preserve"> en </w:t>
      </w:r>
      <w:proofErr w:type="spellStart"/>
      <w:r w:rsidR="00EA0900">
        <w:rPr>
          <w:rFonts w:ascii="Arial" w:eastAsiaTheme="minorEastAsia" w:hAnsi="Arial" w:cs="Arial"/>
          <w:spacing w:val="-2"/>
          <w:sz w:val="20"/>
          <w:szCs w:val="20"/>
          <w:lang w:eastAsia="nl-NL"/>
          <w14:ligatures w14:val="standardContextual"/>
        </w:rPr>
        <w:t>M.Kamphuis</w:t>
      </w:r>
      <w:proofErr w:type="spellEnd"/>
    </w:p>
    <w:p w14:paraId="72271756" w14:textId="72F5BD84" w:rsidR="00960710" w:rsidRPr="00960710" w:rsidRDefault="00960710" w:rsidP="00960710">
      <w:pPr>
        <w:widowControl w:val="0"/>
        <w:tabs>
          <w:tab w:val="left" w:pos="875"/>
          <w:tab w:val="left" w:pos="3700"/>
        </w:tabs>
        <w:kinsoku w:val="0"/>
        <w:overflowPunct w:val="0"/>
        <w:autoSpaceDE w:val="0"/>
        <w:autoSpaceDN w:val="0"/>
        <w:adjustRightInd w:val="0"/>
        <w:spacing w:line="280" w:lineRule="auto"/>
        <w:ind w:left="875" w:right="2800"/>
        <w:rPr>
          <w:rFonts w:ascii="Arial" w:eastAsiaTheme="minorEastAsia" w:hAnsi="Arial" w:cs="Arial"/>
          <w:spacing w:val="-2"/>
          <w:sz w:val="20"/>
          <w:szCs w:val="20"/>
          <w:lang w:eastAsia="nl-NL"/>
          <w14:ligatures w14:val="standardContextual"/>
        </w:rPr>
      </w:pPr>
      <w:r w:rsidRPr="00960710">
        <w:rPr>
          <w:rFonts w:ascii="Arial" w:eastAsiaTheme="minorEastAsia" w:hAnsi="Arial" w:cs="Arial"/>
          <w:sz w:val="20"/>
          <w:szCs w:val="20"/>
          <w:lang w:eastAsia="nl-NL"/>
          <w14:ligatures w14:val="standardContextual"/>
        </w:rPr>
        <w:t>In</w:t>
      </w:r>
      <w:r w:rsidRPr="00960710">
        <w:rPr>
          <w:rFonts w:ascii="Arial" w:eastAsiaTheme="minorEastAsia" w:hAnsi="Arial" w:cs="Arial"/>
          <w:spacing w:val="-2"/>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de</w:t>
      </w:r>
      <w:r w:rsidRPr="00960710">
        <w:rPr>
          <w:rFonts w:ascii="Arial" w:eastAsiaTheme="minorEastAsia" w:hAnsi="Arial" w:cs="Arial"/>
          <w:spacing w:val="-5"/>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functie</w:t>
      </w:r>
      <w:r w:rsidRPr="00960710">
        <w:rPr>
          <w:rFonts w:ascii="Arial" w:eastAsiaTheme="minorEastAsia" w:hAnsi="Arial" w:cs="Arial"/>
          <w:spacing w:val="-10"/>
          <w:sz w:val="20"/>
          <w:szCs w:val="20"/>
          <w:lang w:eastAsia="nl-NL"/>
          <w14:ligatures w14:val="standardContextual"/>
        </w:rPr>
        <w:t xml:space="preserve"> </w:t>
      </w:r>
      <w:r w:rsidRPr="00960710">
        <w:rPr>
          <w:rFonts w:ascii="Arial" w:eastAsiaTheme="minorEastAsia" w:hAnsi="Arial" w:cs="Arial"/>
          <w:spacing w:val="-4"/>
          <w:sz w:val="20"/>
          <w:szCs w:val="20"/>
          <w:lang w:eastAsia="nl-NL"/>
          <w14:ligatures w14:val="standardContextual"/>
        </w:rPr>
        <w:t>van:</w:t>
      </w:r>
      <w:r w:rsidRPr="00960710">
        <w:rPr>
          <w:rFonts w:ascii="Arial" w:eastAsiaTheme="minorEastAsia" w:hAnsi="Arial" w:cs="Arial"/>
          <w:spacing w:val="-48"/>
          <w:sz w:val="20"/>
          <w:szCs w:val="20"/>
          <w:lang w:eastAsia="nl-NL"/>
          <w14:ligatures w14:val="standardContextual"/>
        </w:rPr>
        <w:t xml:space="preserve"> </w:t>
      </w:r>
      <w:r w:rsidR="00EA0900">
        <w:rPr>
          <w:rFonts w:ascii="Arial" w:eastAsiaTheme="minorEastAsia" w:hAnsi="Arial" w:cs="Arial"/>
          <w:spacing w:val="-2"/>
          <w:sz w:val="20"/>
          <w:szCs w:val="20"/>
          <w:lang w:eastAsia="nl-NL"/>
          <w14:ligatures w14:val="standardContextual"/>
        </w:rPr>
        <w:tab/>
        <w:t>Mentor</w:t>
      </w:r>
    </w:p>
    <w:p w14:paraId="60B727D1" w14:textId="77777777" w:rsidR="00960710" w:rsidRPr="00960710" w:rsidRDefault="00960710" w:rsidP="00960710">
      <w:pPr>
        <w:widowControl w:val="0"/>
        <w:kinsoku w:val="0"/>
        <w:overflowPunct w:val="0"/>
        <w:autoSpaceDE w:val="0"/>
        <w:autoSpaceDN w:val="0"/>
        <w:adjustRightInd w:val="0"/>
        <w:spacing w:before="18"/>
        <w:ind w:left="875"/>
        <w:rPr>
          <w:rFonts w:ascii="Arial" w:eastAsiaTheme="minorEastAsia" w:hAnsi="Arial" w:cs="Arial"/>
          <w:i/>
          <w:iCs/>
          <w:spacing w:val="-2"/>
          <w:sz w:val="20"/>
          <w:szCs w:val="20"/>
          <w:lang w:eastAsia="nl-NL"/>
          <w14:ligatures w14:val="standardContextual"/>
        </w:rPr>
      </w:pPr>
      <w:r w:rsidRPr="00960710">
        <w:rPr>
          <w:rFonts w:ascii="Arial" w:eastAsiaTheme="minorEastAsia" w:hAnsi="Arial" w:cs="Arial"/>
          <w:sz w:val="20"/>
          <w:szCs w:val="20"/>
          <w:lang w:eastAsia="nl-NL"/>
          <w14:ligatures w14:val="standardContextual"/>
        </w:rPr>
        <w:t>Hierna</w:t>
      </w:r>
      <w:r w:rsidRPr="00960710">
        <w:rPr>
          <w:rFonts w:ascii="Arial" w:eastAsiaTheme="minorEastAsia" w:hAnsi="Arial" w:cs="Arial"/>
          <w:spacing w:val="-4"/>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te</w:t>
      </w:r>
      <w:r w:rsidRPr="00960710">
        <w:rPr>
          <w:rFonts w:ascii="Arial" w:eastAsiaTheme="minorEastAsia" w:hAnsi="Arial" w:cs="Arial"/>
          <w:spacing w:val="-4"/>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noemen</w:t>
      </w:r>
      <w:r w:rsidRPr="00960710">
        <w:rPr>
          <w:rFonts w:ascii="Arial" w:eastAsiaTheme="minorEastAsia" w:hAnsi="Arial" w:cs="Arial"/>
          <w:spacing w:val="-3"/>
          <w:sz w:val="20"/>
          <w:szCs w:val="20"/>
          <w:lang w:eastAsia="nl-NL"/>
          <w14:ligatures w14:val="standardContextual"/>
        </w:rPr>
        <w:t xml:space="preserve"> </w:t>
      </w:r>
      <w:r w:rsidRPr="00960710">
        <w:rPr>
          <w:rFonts w:ascii="Arial" w:eastAsiaTheme="minorEastAsia" w:hAnsi="Arial" w:cs="Arial"/>
          <w:i/>
          <w:iCs/>
          <w:spacing w:val="-2"/>
          <w:sz w:val="20"/>
          <w:szCs w:val="20"/>
          <w:lang w:eastAsia="nl-NL"/>
          <w14:ligatures w14:val="standardContextual"/>
        </w:rPr>
        <w:t>“school”</w:t>
      </w:r>
    </w:p>
    <w:p w14:paraId="6D7F5437" w14:textId="77777777" w:rsidR="00960710" w:rsidRPr="00960710" w:rsidRDefault="00960710" w:rsidP="00960710">
      <w:pPr>
        <w:widowControl w:val="0"/>
        <w:kinsoku w:val="0"/>
        <w:overflowPunct w:val="0"/>
        <w:autoSpaceDE w:val="0"/>
        <w:autoSpaceDN w:val="0"/>
        <w:adjustRightInd w:val="0"/>
        <w:spacing w:before="96"/>
        <w:rPr>
          <w:rFonts w:ascii="Arial" w:eastAsiaTheme="minorEastAsia" w:hAnsi="Arial" w:cs="Arial"/>
          <w:i/>
          <w:iCs/>
          <w:sz w:val="20"/>
          <w:szCs w:val="20"/>
          <w:lang w:eastAsia="nl-NL"/>
          <w14:ligatures w14:val="standardContextual"/>
        </w:rPr>
      </w:pPr>
    </w:p>
    <w:p w14:paraId="48CEB346" w14:textId="77777777" w:rsidR="00960710" w:rsidRPr="00960710" w:rsidRDefault="00960710" w:rsidP="00960710">
      <w:pPr>
        <w:widowControl w:val="0"/>
        <w:kinsoku w:val="0"/>
        <w:overflowPunct w:val="0"/>
        <w:autoSpaceDE w:val="0"/>
        <w:autoSpaceDN w:val="0"/>
        <w:adjustRightInd w:val="0"/>
        <w:spacing w:before="1"/>
        <w:ind w:left="875"/>
        <w:rPr>
          <w:rFonts w:ascii="Arial" w:eastAsiaTheme="minorEastAsia" w:hAnsi="Arial" w:cs="Arial"/>
          <w:spacing w:val="-5"/>
          <w:sz w:val="20"/>
          <w:szCs w:val="20"/>
          <w:lang w:eastAsia="nl-NL"/>
          <w14:ligatures w14:val="standardContextual"/>
        </w:rPr>
      </w:pPr>
      <w:r w:rsidRPr="00960710">
        <w:rPr>
          <w:rFonts w:ascii="Arial" w:eastAsiaTheme="minorEastAsia" w:hAnsi="Arial" w:cs="Arial"/>
          <w:spacing w:val="-5"/>
          <w:sz w:val="20"/>
          <w:szCs w:val="20"/>
          <w:lang w:eastAsia="nl-NL"/>
          <w14:ligatures w14:val="standardContextual"/>
        </w:rPr>
        <w:t>en</w:t>
      </w:r>
    </w:p>
    <w:p w14:paraId="3CC0507C" w14:textId="77777777" w:rsidR="00960710" w:rsidRPr="00960710" w:rsidRDefault="00960710" w:rsidP="00960710">
      <w:pPr>
        <w:widowControl w:val="0"/>
        <w:kinsoku w:val="0"/>
        <w:overflowPunct w:val="0"/>
        <w:autoSpaceDE w:val="0"/>
        <w:autoSpaceDN w:val="0"/>
        <w:adjustRightInd w:val="0"/>
        <w:spacing w:before="101"/>
        <w:rPr>
          <w:rFonts w:ascii="Arial" w:eastAsiaTheme="minorEastAsia" w:hAnsi="Arial" w:cs="Arial"/>
          <w:sz w:val="20"/>
          <w:szCs w:val="20"/>
          <w:lang w:eastAsia="nl-NL"/>
          <w14:ligatures w14:val="standardContextual"/>
        </w:rPr>
      </w:pPr>
    </w:p>
    <w:p w14:paraId="3EA871F2" w14:textId="22848B3C" w:rsidR="00960710" w:rsidRPr="00960710" w:rsidRDefault="00960710" w:rsidP="00F95B50">
      <w:pPr>
        <w:widowControl w:val="0"/>
        <w:tabs>
          <w:tab w:val="left" w:pos="875"/>
          <w:tab w:val="left" w:pos="3002"/>
          <w:tab w:val="left" w:pos="3708"/>
        </w:tabs>
        <w:kinsoku w:val="0"/>
        <w:overflowPunct w:val="0"/>
        <w:autoSpaceDE w:val="0"/>
        <w:autoSpaceDN w:val="0"/>
        <w:adjustRightInd w:val="0"/>
        <w:spacing w:line="292" w:lineRule="auto"/>
        <w:ind w:left="851" w:right="2743"/>
        <w:rPr>
          <w:rFonts w:ascii="Arial" w:eastAsiaTheme="minorEastAsia" w:hAnsi="Arial" w:cs="Arial"/>
          <w:i/>
          <w:iCs/>
          <w:sz w:val="20"/>
          <w:szCs w:val="20"/>
          <w:lang w:eastAsia="nl-NL"/>
          <w14:ligatures w14:val="standardContextual"/>
        </w:rPr>
      </w:pPr>
      <w:r w:rsidRPr="00960710">
        <w:rPr>
          <w:rFonts w:ascii="Arial" w:eastAsiaTheme="minorEastAsia" w:hAnsi="Arial" w:cs="Arial"/>
          <w:sz w:val="20"/>
          <w:szCs w:val="20"/>
          <w:lang w:eastAsia="nl-NL"/>
          <w14:ligatures w14:val="standardContextual"/>
        </w:rPr>
        <w:t>Naam stagegever:</w:t>
      </w:r>
      <w:r w:rsidRPr="00960710">
        <w:rPr>
          <w:rFonts w:ascii="Arial" w:eastAsiaTheme="minorEastAsia" w:hAnsi="Arial" w:cs="Arial"/>
          <w:spacing w:val="-2"/>
          <w:sz w:val="20"/>
          <w:szCs w:val="20"/>
          <w:lang w:eastAsia="nl-NL"/>
          <w14:ligatures w14:val="standardContextual"/>
        </w:rPr>
        <w:t xml:space="preserve">………………………………….. </w:t>
      </w:r>
    </w:p>
    <w:p w14:paraId="439F81DB" w14:textId="568348C6" w:rsidR="00960710" w:rsidRDefault="00960710" w:rsidP="00960710">
      <w:pPr>
        <w:widowControl w:val="0"/>
        <w:tabs>
          <w:tab w:val="left" w:pos="875"/>
          <w:tab w:val="left" w:pos="3002"/>
          <w:tab w:val="left" w:pos="3708"/>
        </w:tabs>
        <w:kinsoku w:val="0"/>
        <w:overflowPunct w:val="0"/>
        <w:autoSpaceDE w:val="0"/>
        <w:autoSpaceDN w:val="0"/>
        <w:adjustRightInd w:val="0"/>
        <w:spacing w:line="292" w:lineRule="auto"/>
        <w:ind w:left="708" w:right="2743"/>
        <w:rPr>
          <w:rFonts w:ascii="Arial" w:eastAsiaTheme="minorEastAsia" w:hAnsi="Arial" w:cs="Arial"/>
          <w:spacing w:val="-2"/>
          <w:sz w:val="20"/>
          <w:szCs w:val="20"/>
          <w:lang w:eastAsia="nl-NL"/>
          <w14:ligatures w14:val="standardContextual"/>
        </w:rPr>
      </w:pPr>
      <w:r>
        <w:rPr>
          <w:rFonts w:ascii="Arial" w:eastAsiaTheme="minorEastAsia" w:hAnsi="Arial" w:cs="Arial"/>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Gevestigd te:</w:t>
      </w:r>
      <w:r w:rsidRPr="00960710">
        <w:rPr>
          <w:rFonts w:ascii="Arial" w:eastAsiaTheme="minorEastAsia" w:hAnsi="Arial" w:cs="Arial"/>
          <w:spacing w:val="-2"/>
          <w:sz w:val="20"/>
          <w:szCs w:val="20"/>
          <w:lang w:eastAsia="nl-NL"/>
          <w14:ligatures w14:val="standardContextual"/>
        </w:rPr>
        <w:t xml:space="preserve">………………………………….. </w:t>
      </w:r>
    </w:p>
    <w:p w14:paraId="04EB772D" w14:textId="77777777" w:rsidR="00960710" w:rsidRDefault="00960710" w:rsidP="00960710">
      <w:pPr>
        <w:widowControl w:val="0"/>
        <w:tabs>
          <w:tab w:val="left" w:pos="875"/>
          <w:tab w:val="left" w:pos="3002"/>
          <w:tab w:val="left" w:pos="3708"/>
        </w:tabs>
        <w:kinsoku w:val="0"/>
        <w:overflowPunct w:val="0"/>
        <w:autoSpaceDE w:val="0"/>
        <w:autoSpaceDN w:val="0"/>
        <w:adjustRightInd w:val="0"/>
        <w:spacing w:line="292" w:lineRule="auto"/>
        <w:ind w:left="708" w:right="2743"/>
        <w:rPr>
          <w:rFonts w:ascii="Arial" w:eastAsiaTheme="minorEastAsia" w:hAnsi="Arial" w:cs="Arial"/>
          <w:spacing w:val="80"/>
          <w:w w:val="150"/>
          <w:sz w:val="20"/>
          <w:szCs w:val="20"/>
          <w:lang w:eastAsia="nl-NL"/>
          <w14:ligatures w14:val="standardContextual"/>
        </w:rPr>
      </w:pPr>
      <w:r>
        <w:rPr>
          <w:rFonts w:ascii="Arial" w:eastAsiaTheme="minorEastAsia" w:hAnsi="Arial" w:cs="Arial"/>
          <w:spacing w:val="-2"/>
          <w:sz w:val="20"/>
          <w:szCs w:val="20"/>
          <w:lang w:eastAsia="nl-NL"/>
          <w14:ligatures w14:val="standardContextual"/>
        </w:rPr>
        <w:t xml:space="preserve">  </w:t>
      </w:r>
      <w:r w:rsidRPr="00960710">
        <w:rPr>
          <w:rFonts w:ascii="Arial" w:eastAsiaTheme="minorEastAsia" w:hAnsi="Arial" w:cs="Arial"/>
          <w:spacing w:val="-2"/>
          <w:sz w:val="20"/>
          <w:szCs w:val="20"/>
          <w:lang w:eastAsia="nl-NL"/>
          <w14:ligatures w14:val="standardContextual"/>
        </w:rPr>
        <w:t>Vertegenwoordigd</w:t>
      </w:r>
      <w:r w:rsidRPr="00960710">
        <w:rPr>
          <w:rFonts w:ascii="Arial" w:eastAsiaTheme="minorEastAsia" w:hAnsi="Arial" w:cs="Arial"/>
          <w:spacing w:val="-6"/>
          <w:sz w:val="20"/>
          <w:szCs w:val="20"/>
          <w:lang w:eastAsia="nl-NL"/>
          <w14:ligatures w14:val="standardContextual"/>
        </w:rPr>
        <w:t xml:space="preserve"> </w:t>
      </w:r>
      <w:r w:rsidRPr="00960710">
        <w:rPr>
          <w:rFonts w:ascii="Arial" w:eastAsiaTheme="minorEastAsia" w:hAnsi="Arial" w:cs="Arial"/>
          <w:spacing w:val="-2"/>
          <w:sz w:val="20"/>
          <w:szCs w:val="20"/>
          <w:lang w:eastAsia="nl-NL"/>
          <w14:ligatures w14:val="standardContextual"/>
        </w:rPr>
        <w:t>door:</w:t>
      </w:r>
      <w:r w:rsidRPr="00960710">
        <w:rPr>
          <w:rFonts w:ascii="Arial" w:eastAsiaTheme="minorEastAsia" w:hAnsi="Arial" w:cs="Arial"/>
          <w:sz w:val="20"/>
          <w:szCs w:val="20"/>
          <w:lang w:eastAsia="nl-NL"/>
          <w14:ligatures w14:val="standardContextual"/>
        </w:rPr>
        <w:tab/>
      </w:r>
      <w:r w:rsidRPr="00960710">
        <w:rPr>
          <w:rFonts w:ascii="Arial" w:eastAsiaTheme="minorEastAsia" w:hAnsi="Arial" w:cs="Arial"/>
          <w:spacing w:val="-2"/>
          <w:sz w:val="20"/>
          <w:szCs w:val="20"/>
          <w:lang w:eastAsia="nl-NL"/>
          <w14:ligatures w14:val="standardContextual"/>
        </w:rPr>
        <w:t>…………………………………..</w:t>
      </w:r>
      <w:r w:rsidRPr="00960710">
        <w:rPr>
          <w:rFonts w:ascii="Arial" w:eastAsiaTheme="minorEastAsia" w:hAnsi="Arial" w:cs="Arial"/>
          <w:spacing w:val="80"/>
          <w:w w:val="150"/>
          <w:sz w:val="20"/>
          <w:szCs w:val="20"/>
          <w:lang w:eastAsia="nl-NL"/>
          <w14:ligatures w14:val="standardContextual"/>
        </w:rPr>
        <w:t xml:space="preserve">    </w:t>
      </w:r>
      <w:r>
        <w:rPr>
          <w:rFonts w:ascii="Arial" w:eastAsiaTheme="minorEastAsia" w:hAnsi="Arial" w:cs="Arial"/>
          <w:spacing w:val="80"/>
          <w:w w:val="150"/>
          <w:sz w:val="20"/>
          <w:szCs w:val="20"/>
          <w:lang w:eastAsia="nl-NL"/>
          <w14:ligatures w14:val="standardContextual"/>
        </w:rPr>
        <w:t xml:space="preserve">     </w:t>
      </w:r>
    </w:p>
    <w:p w14:paraId="29CD032C" w14:textId="1FF446EE" w:rsidR="00960710" w:rsidRDefault="00960710" w:rsidP="00960710">
      <w:pPr>
        <w:widowControl w:val="0"/>
        <w:tabs>
          <w:tab w:val="left" w:pos="875"/>
          <w:tab w:val="left" w:pos="3002"/>
          <w:tab w:val="left" w:pos="3708"/>
        </w:tabs>
        <w:kinsoku w:val="0"/>
        <w:overflowPunct w:val="0"/>
        <w:autoSpaceDE w:val="0"/>
        <w:autoSpaceDN w:val="0"/>
        <w:adjustRightInd w:val="0"/>
        <w:spacing w:line="292" w:lineRule="auto"/>
        <w:ind w:left="708" w:right="2743"/>
        <w:rPr>
          <w:rFonts w:ascii="Arial" w:eastAsiaTheme="minorEastAsia" w:hAnsi="Arial" w:cs="Arial"/>
          <w:spacing w:val="-2"/>
          <w:sz w:val="20"/>
          <w:szCs w:val="20"/>
          <w:lang w:eastAsia="nl-NL"/>
          <w14:ligatures w14:val="standardContextual"/>
        </w:rPr>
      </w:pPr>
      <w:r>
        <w:rPr>
          <w:rFonts w:ascii="Arial" w:eastAsiaTheme="minorEastAsia" w:hAnsi="Arial" w:cs="Arial"/>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In de functie van:</w:t>
      </w:r>
      <w:r w:rsidRPr="00960710">
        <w:rPr>
          <w:rFonts w:ascii="Arial" w:eastAsiaTheme="minorEastAsia" w:hAnsi="Arial" w:cs="Arial"/>
          <w:spacing w:val="-2"/>
          <w:sz w:val="20"/>
          <w:szCs w:val="20"/>
          <w:lang w:eastAsia="nl-NL"/>
          <w14:ligatures w14:val="standardContextual"/>
        </w:rPr>
        <w:t xml:space="preserve">………………………………….. </w:t>
      </w:r>
    </w:p>
    <w:p w14:paraId="38DC6689" w14:textId="7951E27D" w:rsidR="00960710" w:rsidRPr="00960710" w:rsidRDefault="00960710" w:rsidP="00960710">
      <w:pPr>
        <w:widowControl w:val="0"/>
        <w:tabs>
          <w:tab w:val="left" w:pos="875"/>
          <w:tab w:val="left" w:pos="3002"/>
          <w:tab w:val="left" w:pos="3708"/>
        </w:tabs>
        <w:kinsoku w:val="0"/>
        <w:overflowPunct w:val="0"/>
        <w:autoSpaceDE w:val="0"/>
        <w:autoSpaceDN w:val="0"/>
        <w:adjustRightInd w:val="0"/>
        <w:spacing w:line="292" w:lineRule="auto"/>
        <w:ind w:left="708" w:right="2743"/>
        <w:rPr>
          <w:rFonts w:ascii="Arial" w:eastAsiaTheme="minorEastAsia" w:hAnsi="Arial" w:cs="Arial"/>
          <w:i/>
          <w:iCs/>
          <w:sz w:val="20"/>
          <w:szCs w:val="20"/>
          <w:lang w:eastAsia="nl-NL"/>
          <w14:ligatures w14:val="standardContextual"/>
        </w:rPr>
      </w:pPr>
      <w:r>
        <w:rPr>
          <w:rFonts w:ascii="Arial" w:eastAsiaTheme="minorEastAsia" w:hAnsi="Arial" w:cs="Arial"/>
          <w:spacing w:val="-2"/>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 xml:space="preserve">Hierna te noemen </w:t>
      </w:r>
      <w:r w:rsidRPr="00960710">
        <w:rPr>
          <w:rFonts w:ascii="Arial" w:eastAsiaTheme="minorEastAsia" w:hAnsi="Arial" w:cs="Arial"/>
          <w:i/>
          <w:iCs/>
          <w:sz w:val="20"/>
          <w:szCs w:val="20"/>
          <w:lang w:eastAsia="nl-NL"/>
          <w14:ligatures w14:val="standardContextual"/>
        </w:rPr>
        <w:t>“stagegever”</w:t>
      </w:r>
    </w:p>
    <w:p w14:paraId="7A56662A" w14:textId="77777777" w:rsidR="00960710" w:rsidRPr="00960710" w:rsidRDefault="00960710" w:rsidP="00960710">
      <w:pPr>
        <w:widowControl w:val="0"/>
        <w:kinsoku w:val="0"/>
        <w:overflowPunct w:val="0"/>
        <w:autoSpaceDE w:val="0"/>
        <w:autoSpaceDN w:val="0"/>
        <w:adjustRightInd w:val="0"/>
        <w:spacing w:before="48"/>
        <w:rPr>
          <w:rFonts w:ascii="Arial" w:eastAsiaTheme="minorEastAsia" w:hAnsi="Arial" w:cs="Arial"/>
          <w:i/>
          <w:iCs/>
          <w:sz w:val="20"/>
          <w:szCs w:val="20"/>
          <w:lang w:eastAsia="nl-NL"/>
          <w14:ligatures w14:val="standardContextual"/>
        </w:rPr>
      </w:pPr>
    </w:p>
    <w:p w14:paraId="5F9A55A3" w14:textId="77777777" w:rsidR="00960710" w:rsidRPr="00960710" w:rsidRDefault="00960710" w:rsidP="00960710">
      <w:pPr>
        <w:widowControl w:val="0"/>
        <w:kinsoku w:val="0"/>
        <w:overflowPunct w:val="0"/>
        <w:autoSpaceDE w:val="0"/>
        <w:autoSpaceDN w:val="0"/>
        <w:adjustRightInd w:val="0"/>
        <w:ind w:left="875"/>
        <w:rPr>
          <w:rFonts w:ascii="Arial" w:eastAsiaTheme="minorEastAsia" w:hAnsi="Arial" w:cs="Arial"/>
          <w:spacing w:val="-5"/>
          <w:sz w:val="20"/>
          <w:szCs w:val="20"/>
          <w:lang w:eastAsia="nl-NL"/>
          <w14:ligatures w14:val="standardContextual"/>
        </w:rPr>
      </w:pPr>
      <w:r w:rsidRPr="00960710">
        <w:rPr>
          <w:rFonts w:ascii="Arial" w:eastAsiaTheme="minorEastAsia" w:hAnsi="Arial" w:cs="Arial"/>
          <w:spacing w:val="-5"/>
          <w:sz w:val="20"/>
          <w:szCs w:val="20"/>
          <w:lang w:eastAsia="nl-NL"/>
          <w14:ligatures w14:val="standardContextual"/>
        </w:rPr>
        <w:t>en</w:t>
      </w:r>
    </w:p>
    <w:p w14:paraId="3ED43C23" w14:textId="77777777" w:rsidR="00960710" w:rsidRPr="00960710" w:rsidRDefault="00960710" w:rsidP="00960710">
      <w:pPr>
        <w:widowControl w:val="0"/>
        <w:kinsoku w:val="0"/>
        <w:overflowPunct w:val="0"/>
        <w:autoSpaceDE w:val="0"/>
        <w:autoSpaceDN w:val="0"/>
        <w:adjustRightInd w:val="0"/>
        <w:spacing w:before="102"/>
        <w:rPr>
          <w:rFonts w:ascii="Arial" w:eastAsiaTheme="minorEastAsia" w:hAnsi="Arial" w:cs="Arial"/>
          <w:sz w:val="20"/>
          <w:szCs w:val="20"/>
          <w:lang w:eastAsia="nl-NL"/>
          <w14:ligatures w14:val="standardContextual"/>
        </w:rPr>
      </w:pPr>
    </w:p>
    <w:p w14:paraId="53A6E431" w14:textId="05C32A87" w:rsidR="00960710" w:rsidRPr="00F95B50" w:rsidRDefault="00F95B50" w:rsidP="00F95B50">
      <w:pPr>
        <w:widowControl w:val="0"/>
        <w:tabs>
          <w:tab w:val="left" w:pos="875"/>
          <w:tab w:val="left" w:pos="3708"/>
        </w:tabs>
        <w:kinsoku w:val="0"/>
        <w:overflowPunct w:val="0"/>
        <w:autoSpaceDE w:val="0"/>
        <w:autoSpaceDN w:val="0"/>
        <w:adjustRightInd w:val="0"/>
        <w:spacing w:line="290" w:lineRule="auto"/>
        <w:ind w:right="2800"/>
        <w:rPr>
          <w:rFonts w:ascii="Arial" w:eastAsiaTheme="minorEastAsia" w:hAnsi="Arial" w:cs="Arial"/>
          <w:spacing w:val="-2"/>
          <w:sz w:val="20"/>
          <w:szCs w:val="20"/>
          <w:lang w:eastAsia="nl-NL"/>
          <w14:ligatures w14:val="standardContextual"/>
        </w:rPr>
      </w:pPr>
      <w:r>
        <w:rPr>
          <w:rFonts w:ascii="Arial" w:eastAsiaTheme="minorEastAsia" w:hAnsi="Arial" w:cs="Arial"/>
          <w:sz w:val="20"/>
          <w:szCs w:val="20"/>
          <w:lang w:eastAsia="nl-NL"/>
          <w14:ligatures w14:val="standardContextual"/>
        </w:rPr>
        <w:tab/>
      </w:r>
      <w:r w:rsidR="00960710" w:rsidRPr="00F95B50">
        <w:rPr>
          <w:rFonts w:ascii="Arial" w:eastAsiaTheme="minorEastAsia" w:hAnsi="Arial" w:cs="Arial"/>
          <w:sz w:val="20"/>
          <w:szCs w:val="20"/>
          <w:lang w:eastAsia="nl-NL"/>
          <w14:ligatures w14:val="standardContextual"/>
        </w:rPr>
        <w:t>Naam stagiair*:</w:t>
      </w:r>
      <w:r w:rsidR="00960710" w:rsidRPr="00F95B50">
        <w:rPr>
          <w:rFonts w:ascii="Arial" w:eastAsiaTheme="minorEastAsia" w:hAnsi="Arial" w:cs="Arial"/>
          <w:spacing w:val="-2"/>
          <w:sz w:val="20"/>
          <w:szCs w:val="20"/>
          <w:lang w:eastAsia="nl-NL"/>
          <w14:ligatures w14:val="standardContextual"/>
        </w:rPr>
        <w:t xml:space="preserve">…………………………………. </w:t>
      </w:r>
    </w:p>
    <w:p w14:paraId="6F13D019" w14:textId="40C34A1F" w:rsidR="00960710" w:rsidRPr="00960710" w:rsidRDefault="00960710" w:rsidP="004349CD">
      <w:pPr>
        <w:widowControl w:val="0"/>
        <w:tabs>
          <w:tab w:val="left" w:pos="3708"/>
        </w:tabs>
        <w:kinsoku w:val="0"/>
        <w:overflowPunct w:val="0"/>
        <w:autoSpaceDE w:val="0"/>
        <w:autoSpaceDN w:val="0"/>
        <w:adjustRightInd w:val="0"/>
        <w:spacing w:line="290" w:lineRule="auto"/>
        <w:ind w:right="2800"/>
        <w:rPr>
          <w:rFonts w:ascii="Arial" w:eastAsiaTheme="minorEastAsia" w:hAnsi="Arial" w:cs="Arial"/>
          <w:spacing w:val="-2"/>
          <w:sz w:val="20"/>
          <w:szCs w:val="20"/>
          <w:lang w:eastAsia="nl-NL"/>
          <w14:ligatures w14:val="standardContextual"/>
        </w:rPr>
      </w:pPr>
      <w:r>
        <w:rPr>
          <w:rFonts w:ascii="Arial" w:eastAsiaTheme="minorEastAsia" w:hAnsi="Arial" w:cs="Arial"/>
          <w:spacing w:val="-2"/>
          <w:sz w:val="20"/>
          <w:szCs w:val="20"/>
          <w:lang w:eastAsia="nl-NL"/>
          <w14:ligatures w14:val="standardContextual"/>
        </w:rPr>
        <w:t xml:space="preserve">               </w:t>
      </w:r>
      <w:r w:rsidR="004349CD">
        <w:rPr>
          <w:rFonts w:ascii="Arial" w:eastAsiaTheme="minorEastAsia" w:hAnsi="Arial" w:cs="Arial"/>
          <w:spacing w:val="-2"/>
          <w:sz w:val="20"/>
          <w:szCs w:val="20"/>
          <w:lang w:eastAsia="nl-NL"/>
          <w14:ligatures w14:val="standardContextual"/>
        </w:rPr>
        <w:t xml:space="preserve"> </w:t>
      </w:r>
      <w:r w:rsidRPr="00960710">
        <w:rPr>
          <w:rFonts w:ascii="Arial" w:eastAsiaTheme="minorEastAsia" w:hAnsi="Arial" w:cs="Arial"/>
          <w:spacing w:val="-2"/>
          <w:sz w:val="20"/>
          <w:szCs w:val="20"/>
          <w:lang w:eastAsia="nl-NL"/>
          <w14:ligatures w14:val="standardContextual"/>
        </w:rPr>
        <w:t>Adres:………………………………….</w:t>
      </w:r>
    </w:p>
    <w:p w14:paraId="66233090" w14:textId="7088BCF9" w:rsidR="00960710" w:rsidRPr="00960710" w:rsidRDefault="00960710" w:rsidP="004349CD">
      <w:pPr>
        <w:widowControl w:val="0"/>
        <w:tabs>
          <w:tab w:val="left" w:pos="3708"/>
        </w:tabs>
        <w:kinsoku w:val="0"/>
        <w:overflowPunct w:val="0"/>
        <w:autoSpaceDE w:val="0"/>
        <w:autoSpaceDN w:val="0"/>
        <w:adjustRightInd w:val="0"/>
        <w:ind w:left="851"/>
        <w:rPr>
          <w:rFonts w:ascii="Arial" w:eastAsiaTheme="minorEastAsia" w:hAnsi="Arial" w:cs="Arial"/>
          <w:spacing w:val="-2"/>
          <w:sz w:val="20"/>
          <w:szCs w:val="20"/>
          <w:lang w:eastAsia="nl-NL"/>
          <w14:ligatures w14:val="standardContextual"/>
        </w:rPr>
      </w:pPr>
      <w:r w:rsidRPr="00960710">
        <w:rPr>
          <w:rFonts w:ascii="Arial" w:eastAsiaTheme="minorEastAsia" w:hAnsi="Arial" w:cs="Arial"/>
          <w:spacing w:val="-2"/>
          <w:sz w:val="20"/>
          <w:szCs w:val="20"/>
          <w:lang w:eastAsia="nl-NL"/>
          <w14:ligatures w14:val="standardContextual"/>
        </w:rPr>
        <w:t>Woonplaats:………………………………….</w:t>
      </w:r>
    </w:p>
    <w:p w14:paraId="62920645" w14:textId="77777777" w:rsidR="00960710" w:rsidRDefault="00960710" w:rsidP="00960710">
      <w:pPr>
        <w:widowControl w:val="0"/>
        <w:tabs>
          <w:tab w:val="left" w:pos="3708"/>
        </w:tabs>
        <w:kinsoku w:val="0"/>
        <w:overflowPunct w:val="0"/>
        <w:autoSpaceDE w:val="0"/>
        <w:autoSpaceDN w:val="0"/>
        <w:adjustRightInd w:val="0"/>
        <w:spacing w:before="53" w:line="290" w:lineRule="auto"/>
        <w:ind w:left="875" w:right="2800"/>
        <w:rPr>
          <w:rFonts w:ascii="Arial" w:eastAsiaTheme="minorEastAsia" w:hAnsi="Arial" w:cs="Arial"/>
          <w:spacing w:val="-2"/>
          <w:sz w:val="20"/>
          <w:szCs w:val="20"/>
          <w:lang w:eastAsia="nl-NL"/>
          <w14:ligatures w14:val="standardContextual"/>
        </w:rPr>
      </w:pPr>
      <w:r w:rsidRPr="00960710">
        <w:rPr>
          <w:rFonts w:ascii="Arial" w:eastAsiaTheme="minorEastAsia" w:hAnsi="Arial" w:cs="Arial"/>
          <w:spacing w:val="-2"/>
          <w:sz w:val="20"/>
          <w:szCs w:val="20"/>
          <w:lang w:eastAsia="nl-NL"/>
          <w14:ligatures w14:val="standardContextual"/>
        </w:rPr>
        <w:t xml:space="preserve">Geboortedatum:…………………………………. </w:t>
      </w:r>
    </w:p>
    <w:p w14:paraId="6F0AEA4A" w14:textId="04022D57" w:rsidR="00960710" w:rsidRPr="00960710" w:rsidRDefault="00960710" w:rsidP="00960710">
      <w:pPr>
        <w:widowControl w:val="0"/>
        <w:tabs>
          <w:tab w:val="left" w:pos="3708"/>
        </w:tabs>
        <w:kinsoku w:val="0"/>
        <w:overflowPunct w:val="0"/>
        <w:autoSpaceDE w:val="0"/>
        <w:autoSpaceDN w:val="0"/>
        <w:adjustRightInd w:val="0"/>
        <w:spacing w:before="53" w:line="290" w:lineRule="auto"/>
        <w:ind w:left="875" w:right="2800"/>
        <w:rPr>
          <w:rFonts w:ascii="Arial" w:eastAsiaTheme="minorEastAsia" w:hAnsi="Arial" w:cs="Arial"/>
          <w:sz w:val="20"/>
          <w:szCs w:val="20"/>
          <w:lang w:eastAsia="nl-NL"/>
          <w14:ligatures w14:val="standardContextual"/>
        </w:rPr>
      </w:pPr>
      <w:r w:rsidRPr="00960710">
        <w:rPr>
          <w:rFonts w:ascii="Arial" w:eastAsiaTheme="minorEastAsia" w:hAnsi="Arial" w:cs="Arial"/>
          <w:sz w:val="20"/>
          <w:szCs w:val="20"/>
          <w:lang w:eastAsia="nl-NL"/>
          <w14:ligatures w14:val="standardContextual"/>
        </w:rPr>
        <w:t>Student aan de hierboven genoemde school</w:t>
      </w:r>
    </w:p>
    <w:p w14:paraId="10CAFAE4" w14:textId="77777777" w:rsidR="00960710" w:rsidRPr="00960710" w:rsidRDefault="00960710" w:rsidP="00960710">
      <w:pPr>
        <w:widowControl w:val="0"/>
        <w:kinsoku w:val="0"/>
        <w:overflowPunct w:val="0"/>
        <w:autoSpaceDE w:val="0"/>
        <w:autoSpaceDN w:val="0"/>
        <w:adjustRightInd w:val="0"/>
        <w:spacing w:before="1"/>
        <w:ind w:left="875"/>
        <w:rPr>
          <w:rFonts w:ascii="Arial" w:eastAsiaTheme="minorEastAsia" w:hAnsi="Arial" w:cs="Arial"/>
          <w:i/>
          <w:iCs/>
          <w:spacing w:val="-2"/>
          <w:sz w:val="20"/>
          <w:szCs w:val="20"/>
          <w:lang w:eastAsia="nl-NL"/>
          <w14:ligatures w14:val="standardContextual"/>
        </w:rPr>
      </w:pPr>
      <w:r w:rsidRPr="00960710">
        <w:rPr>
          <w:rFonts w:ascii="Arial" w:eastAsiaTheme="minorEastAsia" w:hAnsi="Arial" w:cs="Arial"/>
          <w:sz w:val="20"/>
          <w:szCs w:val="20"/>
          <w:lang w:eastAsia="nl-NL"/>
          <w14:ligatures w14:val="standardContextual"/>
        </w:rPr>
        <w:t>Hierna</w:t>
      </w:r>
      <w:r w:rsidRPr="00960710">
        <w:rPr>
          <w:rFonts w:ascii="Arial" w:eastAsiaTheme="minorEastAsia" w:hAnsi="Arial" w:cs="Arial"/>
          <w:spacing w:val="-4"/>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te</w:t>
      </w:r>
      <w:r w:rsidRPr="00960710">
        <w:rPr>
          <w:rFonts w:ascii="Arial" w:eastAsiaTheme="minorEastAsia" w:hAnsi="Arial" w:cs="Arial"/>
          <w:spacing w:val="-4"/>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noemen</w:t>
      </w:r>
      <w:r w:rsidRPr="00960710">
        <w:rPr>
          <w:rFonts w:ascii="Arial" w:eastAsiaTheme="minorEastAsia" w:hAnsi="Arial" w:cs="Arial"/>
          <w:spacing w:val="-3"/>
          <w:sz w:val="20"/>
          <w:szCs w:val="20"/>
          <w:lang w:eastAsia="nl-NL"/>
          <w14:ligatures w14:val="standardContextual"/>
        </w:rPr>
        <w:t xml:space="preserve"> </w:t>
      </w:r>
      <w:r w:rsidRPr="00960710">
        <w:rPr>
          <w:rFonts w:ascii="Arial" w:eastAsiaTheme="minorEastAsia" w:hAnsi="Arial" w:cs="Arial"/>
          <w:i/>
          <w:iCs/>
          <w:spacing w:val="-2"/>
          <w:sz w:val="20"/>
          <w:szCs w:val="20"/>
          <w:lang w:eastAsia="nl-NL"/>
          <w14:ligatures w14:val="standardContextual"/>
        </w:rPr>
        <w:t>“stagiair”</w:t>
      </w:r>
    </w:p>
    <w:p w14:paraId="5607C6C8" w14:textId="77777777" w:rsidR="00960710" w:rsidRPr="00960710" w:rsidRDefault="00960710" w:rsidP="00960710">
      <w:pPr>
        <w:widowControl w:val="0"/>
        <w:kinsoku w:val="0"/>
        <w:overflowPunct w:val="0"/>
        <w:autoSpaceDE w:val="0"/>
        <w:autoSpaceDN w:val="0"/>
        <w:adjustRightInd w:val="0"/>
        <w:spacing w:before="102"/>
        <w:rPr>
          <w:rFonts w:ascii="Arial" w:eastAsiaTheme="minorEastAsia" w:hAnsi="Arial" w:cs="Arial"/>
          <w:i/>
          <w:iCs/>
          <w:sz w:val="20"/>
          <w:szCs w:val="20"/>
          <w:lang w:eastAsia="nl-NL"/>
          <w14:ligatures w14:val="standardContextual"/>
        </w:rPr>
      </w:pPr>
    </w:p>
    <w:p w14:paraId="0361CB37" w14:textId="77777777" w:rsidR="00960710" w:rsidRPr="00960710" w:rsidRDefault="00960710" w:rsidP="00960710">
      <w:pPr>
        <w:widowControl w:val="0"/>
        <w:tabs>
          <w:tab w:val="left" w:pos="1163"/>
        </w:tabs>
        <w:kinsoku w:val="0"/>
        <w:overflowPunct w:val="0"/>
        <w:autoSpaceDE w:val="0"/>
        <w:autoSpaceDN w:val="0"/>
        <w:adjustRightInd w:val="0"/>
        <w:spacing w:line="290" w:lineRule="auto"/>
        <w:ind w:left="1163" w:right="810" w:hanging="288"/>
        <w:rPr>
          <w:rFonts w:ascii="Arial" w:eastAsiaTheme="minorEastAsia" w:hAnsi="Arial" w:cs="Arial"/>
          <w:sz w:val="20"/>
          <w:szCs w:val="20"/>
          <w:lang w:eastAsia="nl-NL"/>
          <w14:ligatures w14:val="standardContextual"/>
        </w:rPr>
      </w:pPr>
      <w:r w:rsidRPr="00960710">
        <w:rPr>
          <w:rFonts w:ascii="Arial" w:eastAsiaTheme="minorEastAsia" w:hAnsi="Arial" w:cs="Arial"/>
          <w:spacing w:val="-10"/>
          <w:sz w:val="20"/>
          <w:szCs w:val="20"/>
          <w:lang w:eastAsia="nl-NL"/>
          <w14:ligatures w14:val="standardContextual"/>
        </w:rPr>
        <w:t>*</w:t>
      </w:r>
      <w:r w:rsidRPr="00960710">
        <w:rPr>
          <w:rFonts w:ascii="Arial" w:eastAsiaTheme="minorEastAsia" w:hAnsi="Arial" w:cs="Arial"/>
          <w:sz w:val="20"/>
          <w:szCs w:val="20"/>
          <w:lang w:eastAsia="nl-NL"/>
          <w14:ligatures w14:val="standardContextual"/>
        </w:rPr>
        <w:tab/>
        <w:t>wanneer</w:t>
      </w:r>
      <w:r w:rsidRPr="00960710">
        <w:rPr>
          <w:rFonts w:ascii="Arial" w:eastAsiaTheme="minorEastAsia" w:hAnsi="Arial" w:cs="Arial"/>
          <w:spacing w:val="-3"/>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de</w:t>
      </w:r>
      <w:r w:rsidRPr="00960710">
        <w:rPr>
          <w:rFonts w:ascii="Arial" w:eastAsiaTheme="minorEastAsia" w:hAnsi="Arial" w:cs="Arial"/>
          <w:spacing w:val="-4"/>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stagiair</w:t>
      </w:r>
      <w:r w:rsidRPr="00960710">
        <w:rPr>
          <w:rFonts w:ascii="Arial" w:eastAsiaTheme="minorEastAsia" w:hAnsi="Arial" w:cs="Arial"/>
          <w:spacing w:val="-7"/>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minderjarig</w:t>
      </w:r>
      <w:r w:rsidRPr="00960710">
        <w:rPr>
          <w:rFonts w:ascii="Arial" w:eastAsiaTheme="minorEastAsia" w:hAnsi="Arial" w:cs="Arial"/>
          <w:spacing w:val="-8"/>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is,</w:t>
      </w:r>
      <w:r w:rsidRPr="00960710">
        <w:rPr>
          <w:rFonts w:ascii="Arial" w:eastAsiaTheme="minorEastAsia" w:hAnsi="Arial" w:cs="Arial"/>
          <w:spacing w:val="-1"/>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wordt</w:t>
      </w:r>
      <w:r w:rsidRPr="00960710">
        <w:rPr>
          <w:rFonts w:ascii="Arial" w:eastAsiaTheme="minorEastAsia" w:hAnsi="Arial" w:cs="Arial"/>
          <w:spacing w:val="-1"/>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deze</w:t>
      </w:r>
      <w:r w:rsidRPr="00960710">
        <w:rPr>
          <w:rFonts w:ascii="Arial" w:eastAsiaTheme="minorEastAsia" w:hAnsi="Arial" w:cs="Arial"/>
          <w:spacing w:val="-4"/>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overeenkomst</w:t>
      </w:r>
      <w:r w:rsidRPr="00960710">
        <w:rPr>
          <w:rFonts w:ascii="Arial" w:eastAsiaTheme="minorEastAsia" w:hAnsi="Arial" w:cs="Arial"/>
          <w:spacing w:val="-6"/>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met</w:t>
      </w:r>
      <w:r w:rsidRPr="00960710">
        <w:rPr>
          <w:rFonts w:ascii="Arial" w:eastAsiaTheme="minorEastAsia" w:hAnsi="Arial" w:cs="Arial"/>
          <w:spacing w:val="-1"/>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diens</w:t>
      </w:r>
      <w:r w:rsidRPr="00960710">
        <w:rPr>
          <w:rFonts w:ascii="Arial" w:eastAsiaTheme="minorEastAsia" w:hAnsi="Arial" w:cs="Arial"/>
          <w:spacing w:val="-7"/>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wettelijke vertegenwoordiger(s) gesloten</w:t>
      </w:r>
    </w:p>
    <w:p w14:paraId="59BDA750" w14:textId="77777777" w:rsidR="00960710" w:rsidRPr="00960710" w:rsidRDefault="00960710" w:rsidP="00960710">
      <w:pPr>
        <w:widowControl w:val="0"/>
        <w:kinsoku w:val="0"/>
        <w:overflowPunct w:val="0"/>
        <w:autoSpaceDE w:val="0"/>
        <w:autoSpaceDN w:val="0"/>
        <w:adjustRightInd w:val="0"/>
        <w:rPr>
          <w:rFonts w:ascii="Arial" w:eastAsiaTheme="minorEastAsia" w:hAnsi="Arial" w:cs="Arial"/>
          <w:sz w:val="20"/>
          <w:szCs w:val="20"/>
          <w:lang w:eastAsia="nl-NL"/>
          <w14:ligatures w14:val="standardContextual"/>
        </w:rPr>
      </w:pPr>
    </w:p>
    <w:p w14:paraId="39C70314" w14:textId="77777777" w:rsidR="00960710" w:rsidRPr="00960710" w:rsidRDefault="00960710" w:rsidP="00960710">
      <w:pPr>
        <w:widowControl w:val="0"/>
        <w:kinsoku w:val="0"/>
        <w:overflowPunct w:val="0"/>
        <w:autoSpaceDE w:val="0"/>
        <w:autoSpaceDN w:val="0"/>
        <w:adjustRightInd w:val="0"/>
        <w:spacing w:before="155"/>
        <w:rPr>
          <w:rFonts w:ascii="Arial" w:eastAsiaTheme="minorEastAsia" w:hAnsi="Arial" w:cs="Arial"/>
          <w:sz w:val="20"/>
          <w:szCs w:val="20"/>
          <w:lang w:eastAsia="nl-NL"/>
          <w14:ligatures w14:val="standardContextual"/>
        </w:rPr>
      </w:pPr>
    </w:p>
    <w:p w14:paraId="22CDDD26" w14:textId="77777777" w:rsidR="00960710" w:rsidRPr="00960710" w:rsidRDefault="00960710" w:rsidP="00960710">
      <w:pPr>
        <w:widowControl w:val="0"/>
        <w:kinsoku w:val="0"/>
        <w:overflowPunct w:val="0"/>
        <w:autoSpaceDE w:val="0"/>
        <w:autoSpaceDN w:val="0"/>
        <w:adjustRightInd w:val="0"/>
        <w:ind w:left="169"/>
        <w:rPr>
          <w:rFonts w:ascii="Arial" w:eastAsiaTheme="minorEastAsia" w:hAnsi="Arial" w:cs="Arial"/>
          <w:b/>
          <w:bCs/>
          <w:i/>
          <w:iCs/>
          <w:spacing w:val="-2"/>
          <w:sz w:val="20"/>
          <w:szCs w:val="20"/>
          <w:lang w:eastAsia="nl-NL"/>
          <w14:ligatures w14:val="standardContextual"/>
        </w:rPr>
      </w:pPr>
      <w:r w:rsidRPr="00960710">
        <w:rPr>
          <w:rFonts w:ascii="Arial" w:eastAsiaTheme="minorEastAsia" w:hAnsi="Arial" w:cs="Arial"/>
          <w:b/>
          <w:bCs/>
          <w:i/>
          <w:iCs/>
          <w:sz w:val="20"/>
          <w:szCs w:val="20"/>
          <w:lang w:eastAsia="nl-NL"/>
          <w14:ligatures w14:val="standardContextual"/>
        </w:rPr>
        <w:t>Verklaren</w:t>
      </w:r>
      <w:r w:rsidRPr="00960710">
        <w:rPr>
          <w:rFonts w:ascii="Arial" w:eastAsiaTheme="minorEastAsia" w:hAnsi="Arial" w:cs="Arial"/>
          <w:b/>
          <w:bCs/>
          <w:i/>
          <w:iCs/>
          <w:spacing w:val="-4"/>
          <w:sz w:val="20"/>
          <w:szCs w:val="20"/>
          <w:lang w:eastAsia="nl-NL"/>
          <w14:ligatures w14:val="standardContextual"/>
        </w:rPr>
        <w:t xml:space="preserve"> </w:t>
      </w:r>
      <w:r w:rsidRPr="00960710">
        <w:rPr>
          <w:rFonts w:ascii="Arial" w:eastAsiaTheme="minorEastAsia" w:hAnsi="Arial" w:cs="Arial"/>
          <w:b/>
          <w:bCs/>
          <w:i/>
          <w:iCs/>
          <w:sz w:val="20"/>
          <w:szCs w:val="20"/>
          <w:lang w:eastAsia="nl-NL"/>
          <w14:ligatures w14:val="standardContextual"/>
        </w:rPr>
        <w:t>het</w:t>
      </w:r>
      <w:r w:rsidRPr="00960710">
        <w:rPr>
          <w:rFonts w:ascii="Arial" w:eastAsiaTheme="minorEastAsia" w:hAnsi="Arial" w:cs="Arial"/>
          <w:b/>
          <w:bCs/>
          <w:i/>
          <w:iCs/>
          <w:spacing w:val="-5"/>
          <w:sz w:val="20"/>
          <w:szCs w:val="20"/>
          <w:lang w:eastAsia="nl-NL"/>
          <w14:ligatures w14:val="standardContextual"/>
        </w:rPr>
        <w:t xml:space="preserve"> </w:t>
      </w:r>
      <w:r w:rsidRPr="00960710">
        <w:rPr>
          <w:rFonts w:ascii="Arial" w:eastAsiaTheme="minorEastAsia" w:hAnsi="Arial" w:cs="Arial"/>
          <w:b/>
          <w:bCs/>
          <w:i/>
          <w:iCs/>
          <w:sz w:val="20"/>
          <w:szCs w:val="20"/>
          <w:lang w:eastAsia="nl-NL"/>
          <w14:ligatures w14:val="standardContextual"/>
        </w:rPr>
        <w:t>volgende</w:t>
      </w:r>
      <w:r w:rsidRPr="00960710">
        <w:rPr>
          <w:rFonts w:ascii="Arial" w:eastAsiaTheme="minorEastAsia" w:hAnsi="Arial" w:cs="Arial"/>
          <w:b/>
          <w:bCs/>
          <w:i/>
          <w:iCs/>
          <w:spacing w:val="-7"/>
          <w:sz w:val="20"/>
          <w:szCs w:val="20"/>
          <w:lang w:eastAsia="nl-NL"/>
          <w14:ligatures w14:val="standardContextual"/>
        </w:rPr>
        <w:t xml:space="preserve"> </w:t>
      </w:r>
      <w:r w:rsidRPr="00960710">
        <w:rPr>
          <w:rFonts w:ascii="Arial" w:eastAsiaTheme="minorEastAsia" w:hAnsi="Arial" w:cs="Arial"/>
          <w:b/>
          <w:bCs/>
          <w:i/>
          <w:iCs/>
          <w:sz w:val="20"/>
          <w:szCs w:val="20"/>
          <w:lang w:eastAsia="nl-NL"/>
          <w14:ligatures w14:val="standardContextual"/>
        </w:rPr>
        <w:t>te</w:t>
      </w:r>
      <w:r w:rsidRPr="00960710">
        <w:rPr>
          <w:rFonts w:ascii="Arial" w:eastAsiaTheme="minorEastAsia" w:hAnsi="Arial" w:cs="Arial"/>
          <w:b/>
          <w:bCs/>
          <w:i/>
          <w:iCs/>
          <w:spacing w:val="-10"/>
          <w:sz w:val="20"/>
          <w:szCs w:val="20"/>
          <w:lang w:eastAsia="nl-NL"/>
          <w14:ligatures w14:val="standardContextual"/>
        </w:rPr>
        <w:t xml:space="preserve"> </w:t>
      </w:r>
      <w:r w:rsidRPr="00960710">
        <w:rPr>
          <w:rFonts w:ascii="Arial" w:eastAsiaTheme="minorEastAsia" w:hAnsi="Arial" w:cs="Arial"/>
          <w:b/>
          <w:bCs/>
          <w:i/>
          <w:iCs/>
          <w:sz w:val="20"/>
          <w:szCs w:val="20"/>
          <w:lang w:eastAsia="nl-NL"/>
          <w14:ligatures w14:val="standardContextual"/>
        </w:rPr>
        <w:t>zijn</w:t>
      </w:r>
      <w:r w:rsidRPr="00960710">
        <w:rPr>
          <w:rFonts w:ascii="Arial" w:eastAsiaTheme="minorEastAsia" w:hAnsi="Arial" w:cs="Arial"/>
          <w:b/>
          <w:bCs/>
          <w:i/>
          <w:iCs/>
          <w:spacing w:val="-5"/>
          <w:sz w:val="20"/>
          <w:szCs w:val="20"/>
          <w:lang w:eastAsia="nl-NL"/>
          <w14:ligatures w14:val="standardContextual"/>
        </w:rPr>
        <w:t xml:space="preserve"> </w:t>
      </w:r>
      <w:r w:rsidRPr="00960710">
        <w:rPr>
          <w:rFonts w:ascii="Arial" w:eastAsiaTheme="minorEastAsia" w:hAnsi="Arial" w:cs="Arial"/>
          <w:b/>
          <w:bCs/>
          <w:i/>
          <w:iCs/>
          <w:spacing w:val="-2"/>
          <w:sz w:val="20"/>
          <w:szCs w:val="20"/>
          <w:lang w:eastAsia="nl-NL"/>
          <w14:ligatures w14:val="standardContextual"/>
        </w:rPr>
        <w:t>overeengekomen:</w:t>
      </w:r>
    </w:p>
    <w:p w14:paraId="4EA9CE33" w14:textId="77777777" w:rsidR="00960710" w:rsidRPr="00960710" w:rsidRDefault="00960710" w:rsidP="00960710">
      <w:pPr>
        <w:widowControl w:val="0"/>
        <w:kinsoku w:val="0"/>
        <w:overflowPunct w:val="0"/>
        <w:autoSpaceDE w:val="0"/>
        <w:autoSpaceDN w:val="0"/>
        <w:adjustRightInd w:val="0"/>
        <w:spacing w:before="49"/>
        <w:ind w:left="169"/>
        <w:outlineLvl w:val="0"/>
        <w:rPr>
          <w:rFonts w:ascii="Arial" w:eastAsiaTheme="minorEastAsia" w:hAnsi="Arial" w:cs="Arial"/>
          <w:b/>
          <w:bCs/>
          <w:spacing w:val="-10"/>
          <w:sz w:val="20"/>
          <w:szCs w:val="20"/>
          <w:lang w:eastAsia="nl-NL"/>
          <w14:ligatures w14:val="standardContextual"/>
        </w:rPr>
      </w:pPr>
      <w:r w:rsidRPr="00960710">
        <w:rPr>
          <w:rFonts w:ascii="Arial" w:eastAsiaTheme="minorEastAsia" w:hAnsi="Arial" w:cs="Arial"/>
          <w:b/>
          <w:bCs/>
          <w:sz w:val="20"/>
          <w:szCs w:val="20"/>
          <w:lang w:eastAsia="nl-NL"/>
          <w14:ligatures w14:val="standardContextual"/>
        </w:rPr>
        <w:t>Artikel</w:t>
      </w:r>
      <w:r w:rsidRPr="00960710">
        <w:rPr>
          <w:rFonts w:ascii="Arial" w:eastAsiaTheme="minorEastAsia" w:hAnsi="Arial" w:cs="Arial"/>
          <w:b/>
          <w:bCs/>
          <w:spacing w:val="-9"/>
          <w:sz w:val="20"/>
          <w:szCs w:val="20"/>
          <w:lang w:eastAsia="nl-NL"/>
          <w14:ligatures w14:val="standardContextual"/>
        </w:rPr>
        <w:t xml:space="preserve"> </w:t>
      </w:r>
      <w:r w:rsidRPr="00960710">
        <w:rPr>
          <w:rFonts w:ascii="Arial" w:eastAsiaTheme="minorEastAsia" w:hAnsi="Arial" w:cs="Arial"/>
          <w:b/>
          <w:bCs/>
          <w:spacing w:val="-10"/>
          <w:sz w:val="20"/>
          <w:szCs w:val="20"/>
          <w:lang w:eastAsia="nl-NL"/>
          <w14:ligatures w14:val="standardContextual"/>
        </w:rPr>
        <w:t>1</w:t>
      </w:r>
    </w:p>
    <w:p w14:paraId="63585ABC" w14:textId="77777777" w:rsidR="00960710" w:rsidRPr="00960710" w:rsidRDefault="00960710" w:rsidP="00960710">
      <w:pPr>
        <w:widowControl w:val="0"/>
        <w:numPr>
          <w:ilvl w:val="0"/>
          <w:numId w:val="2"/>
        </w:numPr>
        <w:tabs>
          <w:tab w:val="left" w:pos="529"/>
        </w:tabs>
        <w:kinsoku w:val="0"/>
        <w:overflowPunct w:val="0"/>
        <w:autoSpaceDE w:val="0"/>
        <w:autoSpaceDN w:val="0"/>
        <w:adjustRightInd w:val="0"/>
        <w:spacing w:before="48" w:line="292" w:lineRule="auto"/>
        <w:ind w:right="185"/>
        <w:rPr>
          <w:rFonts w:ascii="Arial" w:eastAsiaTheme="minorEastAsia" w:hAnsi="Arial" w:cs="Arial"/>
          <w:sz w:val="20"/>
          <w:szCs w:val="20"/>
          <w:lang w:eastAsia="nl-NL"/>
          <w14:ligatures w14:val="standardContextual"/>
        </w:rPr>
      </w:pPr>
      <w:r w:rsidRPr="00960710">
        <w:rPr>
          <w:rFonts w:ascii="Arial" w:eastAsiaTheme="minorEastAsia" w:hAnsi="Arial" w:cs="Arial"/>
          <w:sz w:val="20"/>
          <w:szCs w:val="20"/>
          <w:lang w:eastAsia="nl-NL"/>
          <w14:ligatures w14:val="standardContextual"/>
        </w:rPr>
        <w:t>De stagegever stelt de</w:t>
      </w:r>
      <w:r w:rsidRPr="00960710">
        <w:rPr>
          <w:rFonts w:ascii="Arial" w:eastAsiaTheme="minorEastAsia" w:hAnsi="Arial" w:cs="Arial"/>
          <w:spacing w:val="-4"/>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stagiair</w:t>
      </w:r>
      <w:r w:rsidRPr="00960710">
        <w:rPr>
          <w:rFonts w:ascii="Arial" w:eastAsiaTheme="minorEastAsia" w:hAnsi="Arial" w:cs="Arial"/>
          <w:spacing w:val="-2"/>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in</w:t>
      </w:r>
      <w:r w:rsidRPr="00960710">
        <w:rPr>
          <w:rFonts w:ascii="Arial" w:eastAsiaTheme="minorEastAsia" w:hAnsi="Arial" w:cs="Arial"/>
          <w:spacing w:val="-4"/>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de gelegenheid om in</w:t>
      </w:r>
      <w:r w:rsidRPr="00960710">
        <w:rPr>
          <w:rFonts w:ascii="Arial" w:eastAsiaTheme="minorEastAsia" w:hAnsi="Arial" w:cs="Arial"/>
          <w:spacing w:val="-4"/>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het kader</w:t>
      </w:r>
      <w:r w:rsidRPr="00960710">
        <w:rPr>
          <w:rFonts w:ascii="Arial" w:eastAsiaTheme="minorEastAsia" w:hAnsi="Arial" w:cs="Arial"/>
          <w:spacing w:val="-2"/>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van het</w:t>
      </w:r>
      <w:r w:rsidRPr="00960710">
        <w:rPr>
          <w:rFonts w:ascii="Arial" w:eastAsiaTheme="minorEastAsia" w:hAnsi="Arial" w:cs="Arial"/>
          <w:spacing w:val="-1"/>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onderwijsprogramma van</w:t>
      </w:r>
      <w:r w:rsidRPr="00960710">
        <w:rPr>
          <w:rFonts w:ascii="Arial" w:eastAsiaTheme="minorEastAsia" w:hAnsi="Arial" w:cs="Arial"/>
          <w:spacing w:val="-2"/>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de</w:t>
      </w:r>
      <w:r w:rsidRPr="00960710">
        <w:rPr>
          <w:rFonts w:ascii="Arial" w:eastAsiaTheme="minorEastAsia" w:hAnsi="Arial" w:cs="Arial"/>
          <w:spacing w:val="-2"/>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school stage</w:t>
      </w:r>
      <w:r w:rsidRPr="00960710">
        <w:rPr>
          <w:rFonts w:ascii="Arial" w:eastAsiaTheme="minorEastAsia" w:hAnsi="Arial" w:cs="Arial"/>
          <w:spacing w:val="-2"/>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te</w:t>
      </w:r>
      <w:r w:rsidRPr="00960710">
        <w:rPr>
          <w:rFonts w:ascii="Arial" w:eastAsiaTheme="minorEastAsia" w:hAnsi="Arial" w:cs="Arial"/>
          <w:spacing w:val="-7"/>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lopen. De</w:t>
      </w:r>
      <w:r w:rsidRPr="00960710">
        <w:rPr>
          <w:rFonts w:ascii="Arial" w:eastAsiaTheme="minorEastAsia" w:hAnsi="Arial" w:cs="Arial"/>
          <w:spacing w:val="-7"/>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stage</w:t>
      </w:r>
      <w:r w:rsidRPr="00960710">
        <w:rPr>
          <w:rFonts w:ascii="Arial" w:eastAsiaTheme="minorEastAsia" w:hAnsi="Arial" w:cs="Arial"/>
          <w:spacing w:val="-2"/>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beoogt de</w:t>
      </w:r>
      <w:r w:rsidRPr="00960710">
        <w:rPr>
          <w:rFonts w:ascii="Arial" w:eastAsiaTheme="minorEastAsia" w:hAnsi="Arial" w:cs="Arial"/>
          <w:spacing w:val="-2"/>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stagiair</w:t>
      </w:r>
      <w:r w:rsidRPr="00960710">
        <w:rPr>
          <w:rFonts w:ascii="Arial" w:eastAsiaTheme="minorEastAsia" w:hAnsi="Arial" w:cs="Arial"/>
          <w:spacing w:val="-1"/>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die</w:t>
      </w:r>
      <w:r w:rsidRPr="00960710">
        <w:rPr>
          <w:rFonts w:ascii="Arial" w:eastAsiaTheme="minorEastAsia" w:hAnsi="Arial" w:cs="Arial"/>
          <w:spacing w:val="-7"/>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leeractiviteiten</w:t>
      </w:r>
      <w:r w:rsidRPr="00960710">
        <w:rPr>
          <w:rFonts w:ascii="Arial" w:eastAsiaTheme="minorEastAsia" w:hAnsi="Arial" w:cs="Arial"/>
          <w:spacing w:val="-7"/>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te</w:t>
      </w:r>
      <w:r w:rsidRPr="00960710">
        <w:rPr>
          <w:rFonts w:ascii="Arial" w:eastAsiaTheme="minorEastAsia" w:hAnsi="Arial" w:cs="Arial"/>
          <w:spacing w:val="-7"/>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laten</w:t>
      </w:r>
      <w:r w:rsidRPr="00960710">
        <w:rPr>
          <w:rFonts w:ascii="Arial" w:eastAsiaTheme="minorEastAsia" w:hAnsi="Arial" w:cs="Arial"/>
          <w:spacing w:val="-2"/>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ontplooien die in het stageplan zijn opgenomen. De stagegever draagt de stagiair slechts taken op die passen in het stageprogramma.</w:t>
      </w:r>
    </w:p>
    <w:p w14:paraId="4F9DC0D4" w14:textId="77777777" w:rsidR="00960710" w:rsidRPr="00960710" w:rsidRDefault="00960710" w:rsidP="00960710">
      <w:pPr>
        <w:widowControl w:val="0"/>
        <w:numPr>
          <w:ilvl w:val="0"/>
          <w:numId w:val="2"/>
        </w:numPr>
        <w:tabs>
          <w:tab w:val="left" w:pos="528"/>
        </w:tabs>
        <w:kinsoku w:val="0"/>
        <w:overflowPunct w:val="0"/>
        <w:autoSpaceDE w:val="0"/>
        <w:autoSpaceDN w:val="0"/>
        <w:adjustRightInd w:val="0"/>
        <w:spacing w:before="2"/>
        <w:ind w:left="528" w:hanging="359"/>
        <w:rPr>
          <w:rFonts w:ascii="Arial" w:eastAsiaTheme="minorEastAsia" w:hAnsi="Arial" w:cs="Arial"/>
          <w:spacing w:val="-2"/>
          <w:sz w:val="20"/>
          <w:szCs w:val="20"/>
          <w:lang w:eastAsia="nl-NL"/>
          <w14:ligatures w14:val="standardContextual"/>
        </w:rPr>
      </w:pPr>
      <w:r w:rsidRPr="00960710">
        <w:rPr>
          <w:rFonts w:ascii="Arial" w:eastAsiaTheme="minorEastAsia" w:hAnsi="Arial" w:cs="Arial"/>
          <w:sz w:val="20"/>
          <w:szCs w:val="20"/>
          <w:lang w:eastAsia="nl-NL"/>
          <w14:ligatures w14:val="standardContextual"/>
        </w:rPr>
        <w:t>Het</w:t>
      </w:r>
      <w:r w:rsidRPr="00960710">
        <w:rPr>
          <w:rFonts w:ascii="Arial" w:eastAsiaTheme="minorEastAsia" w:hAnsi="Arial" w:cs="Arial"/>
          <w:spacing w:val="-3"/>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stageplan</w:t>
      </w:r>
      <w:r w:rsidRPr="00960710">
        <w:rPr>
          <w:rFonts w:ascii="Arial" w:eastAsiaTheme="minorEastAsia" w:hAnsi="Arial" w:cs="Arial"/>
          <w:spacing w:val="-10"/>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maakt</w:t>
      </w:r>
      <w:r w:rsidRPr="00960710">
        <w:rPr>
          <w:rFonts w:ascii="Arial" w:eastAsiaTheme="minorEastAsia" w:hAnsi="Arial" w:cs="Arial"/>
          <w:spacing w:val="-2"/>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onderdeel</w:t>
      </w:r>
      <w:r w:rsidRPr="00960710">
        <w:rPr>
          <w:rFonts w:ascii="Arial" w:eastAsiaTheme="minorEastAsia" w:hAnsi="Arial" w:cs="Arial"/>
          <w:spacing w:val="-2"/>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uit</w:t>
      </w:r>
      <w:r w:rsidRPr="00960710">
        <w:rPr>
          <w:rFonts w:ascii="Arial" w:eastAsiaTheme="minorEastAsia" w:hAnsi="Arial" w:cs="Arial"/>
          <w:spacing w:val="-11"/>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van</w:t>
      </w:r>
      <w:r w:rsidRPr="00960710">
        <w:rPr>
          <w:rFonts w:ascii="Arial" w:eastAsiaTheme="minorEastAsia" w:hAnsi="Arial" w:cs="Arial"/>
          <w:spacing w:val="-5"/>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deze</w:t>
      </w:r>
      <w:r w:rsidRPr="00960710">
        <w:rPr>
          <w:rFonts w:ascii="Arial" w:eastAsiaTheme="minorEastAsia" w:hAnsi="Arial" w:cs="Arial"/>
          <w:spacing w:val="-5"/>
          <w:sz w:val="20"/>
          <w:szCs w:val="20"/>
          <w:lang w:eastAsia="nl-NL"/>
          <w14:ligatures w14:val="standardContextual"/>
        </w:rPr>
        <w:t xml:space="preserve"> </w:t>
      </w:r>
      <w:r w:rsidRPr="00960710">
        <w:rPr>
          <w:rFonts w:ascii="Arial" w:eastAsiaTheme="minorEastAsia" w:hAnsi="Arial" w:cs="Arial"/>
          <w:spacing w:val="-2"/>
          <w:sz w:val="20"/>
          <w:szCs w:val="20"/>
          <w:lang w:eastAsia="nl-NL"/>
          <w14:ligatures w14:val="standardContextual"/>
        </w:rPr>
        <w:t>overeenkomst.</w:t>
      </w:r>
    </w:p>
    <w:p w14:paraId="71FB5962" w14:textId="77777777" w:rsidR="00960710" w:rsidRPr="00960710" w:rsidRDefault="00960710" w:rsidP="00960710">
      <w:pPr>
        <w:widowControl w:val="0"/>
        <w:kinsoku w:val="0"/>
        <w:overflowPunct w:val="0"/>
        <w:autoSpaceDE w:val="0"/>
        <w:autoSpaceDN w:val="0"/>
        <w:adjustRightInd w:val="0"/>
        <w:spacing w:before="96"/>
        <w:rPr>
          <w:rFonts w:ascii="Arial" w:eastAsiaTheme="minorEastAsia" w:hAnsi="Arial" w:cs="Arial"/>
          <w:sz w:val="20"/>
          <w:szCs w:val="20"/>
          <w:lang w:eastAsia="nl-NL"/>
          <w14:ligatures w14:val="standardContextual"/>
        </w:rPr>
      </w:pPr>
    </w:p>
    <w:p w14:paraId="52A0F2AC" w14:textId="77777777" w:rsidR="00960710" w:rsidRPr="00960710" w:rsidRDefault="00960710" w:rsidP="00960710">
      <w:pPr>
        <w:widowControl w:val="0"/>
        <w:kinsoku w:val="0"/>
        <w:overflowPunct w:val="0"/>
        <w:autoSpaceDE w:val="0"/>
        <w:autoSpaceDN w:val="0"/>
        <w:adjustRightInd w:val="0"/>
        <w:ind w:left="169"/>
        <w:outlineLvl w:val="0"/>
        <w:rPr>
          <w:rFonts w:ascii="Arial" w:eastAsiaTheme="minorEastAsia" w:hAnsi="Arial" w:cs="Arial"/>
          <w:b/>
          <w:bCs/>
          <w:spacing w:val="-10"/>
          <w:sz w:val="20"/>
          <w:szCs w:val="20"/>
          <w:lang w:eastAsia="nl-NL"/>
          <w14:ligatures w14:val="standardContextual"/>
        </w:rPr>
      </w:pPr>
      <w:r w:rsidRPr="00960710">
        <w:rPr>
          <w:rFonts w:ascii="Arial" w:eastAsiaTheme="minorEastAsia" w:hAnsi="Arial" w:cs="Arial"/>
          <w:b/>
          <w:bCs/>
          <w:sz w:val="20"/>
          <w:szCs w:val="20"/>
          <w:lang w:eastAsia="nl-NL"/>
          <w14:ligatures w14:val="standardContextual"/>
        </w:rPr>
        <w:t>Artikel</w:t>
      </w:r>
      <w:r w:rsidRPr="00960710">
        <w:rPr>
          <w:rFonts w:ascii="Arial" w:eastAsiaTheme="minorEastAsia" w:hAnsi="Arial" w:cs="Arial"/>
          <w:b/>
          <w:bCs/>
          <w:spacing w:val="-9"/>
          <w:sz w:val="20"/>
          <w:szCs w:val="20"/>
          <w:lang w:eastAsia="nl-NL"/>
          <w14:ligatures w14:val="standardContextual"/>
        </w:rPr>
        <w:t xml:space="preserve"> </w:t>
      </w:r>
      <w:r w:rsidRPr="00960710">
        <w:rPr>
          <w:rFonts w:ascii="Arial" w:eastAsiaTheme="minorEastAsia" w:hAnsi="Arial" w:cs="Arial"/>
          <w:b/>
          <w:bCs/>
          <w:spacing w:val="-10"/>
          <w:sz w:val="20"/>
          <w:szCs w:val="20"/>
          <w:lang w:eastAsia="nl-NL"/>
          <w14:ligatures w14:val="standardContextual"/>
        </w:rPr>
        <w:t>2</w:t>
      </w:r>
    </w:p>
    <w:p w14:paraId="038A83E2" w14:textId="719459C3" w:rsidR="00960710" w:rsidRPr="00960710" w:rsidRDefault="00960710" w:rsidP="00960710">
      <w:pPr>
        <w:widowControl w:val="0"/>
        <w:numPr>
          <w:ilvl w:val="0"/>
          <w:numId w:val="1"/>
        </w:numPr>
        <w:tabs>
          <w:tab w:val="left" w:pos="528"/>
        </w:tabs>
        <w:kinsoku w:val="0"/>
        <w:overflowPunct w:val="0"/>
        <w:autoSpaceDE w:val="0"/>
        <w:autoSpaceDN w:val="0"/>
        <w:adjustRightInd w:val="0"/>
        <w:spacing w:before="54"/>
        <w:ind w:left="528" w:hanging="359"/>
        <w:rPr>
          <w:rFonts w:ascii="Arial" w:eastAsiaTheme="minorEastAsia" w:hAnsi="Arial" w:cs="Arial"/>
          <w:spacing w:val="-2"/>
          <w:sz w:val="20"/>
          <w:szCs w:val="20"/>
          <w:lang w:eastAsia="nl-NL"/>
          <w14:ligatures w14:val="standardContextual"/>
        </w:rPr>
      </w:pPr>
      <w:r w:rsidRPr="00960710">
        <w:rPr>
          <w:rFonts w:ascii="Arial" w:eastAsiaTheme="minorEastAsia" w:hAnsi="Arial" w:cs="Arial"/>
          <w:sz w:val="20"/>
          <w:szCs w:val="20"/>
          <w:lang w:eastAsia="nl-NL"/>
          <w14:ligatures w14:val="standardContextual"/>
        </w:rPr>
        <w:t>De</w:t>
      </w:r>
      <w:r w:rsidRPr="00960710">
        <w:rPr>
          <w:rFonts w:ascii="Arial" w:eastAsiaTheme="minorEastAsia" w:hAnsi="Arial" w:cs="Arial"/>
          <w:spacing w:val="-5"/>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stage</w:t>
      </w:r>
      <w:r w:rsidRPr="00960710">
        <w:rPr>
          <w:rFonts w:ascii="Arial" w:eastAsiaTheme="minorEastAsia" w:hAnsi="Arial" w:cs="Arial"/>
          <w:spacing w:val="-3"/>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omvat</w:t>
      </w:r>
      <w:r w:rsidRPr="00960710">
        <w:rPr>
          <w:rFonts w:ascii="Arial" w:eastAsiaTheme="minorEastAsia" w:hAnsi="Arial" w:cs="Arial"/>
          <w:spacing w:val="-5"/>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in</w:t>
      </w:r>
      <w:r w:rsidRPr="00960710">
        <w:rPr>
          <w:rFonts w:ascii="Arial" w:eastAsiaTheme="minorEastAsia" w:hAnsi="Arial" w:cs="Arial"/>
          <w:spacing w:val="-8"/>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totaal</w:t>
      </w:r>
      <w:r w:rsidRPr="00960710">
        <w:rPr>
          <w:rFonts w:ascii="Arial" w:eastAsiaTheme="minorEastAsia" w:hAnsi="Arial" w:cs="Arial"/>
          <w:spacing w:val="51"/>
          <w:sz w:val="20"/>
          <w:szCs w:val="20"/>
          <w:lang w:eastAsia="nl-NL"/>
          <w14:ligatures w14:val="standardContextual"/>
        </w:rPr>
        <w:t xml:space="preserve"> </w:t>
      </w:r>
      <w:r w:rsidR="00EA0900">
        <w:rPr>
          <w:rFonts w:ascii="Arial" w:eastAsiaTheme="minorEastAsia" w:hAnsi="Arial" w:cs="Arial"/>
          <w:sz w:val="20"/>
          <w:szCs w:val="20"/>
          <w:lang w:eastAsia="nl-NL"/>
          <w14:ligatures w14:val="standardContextual"/>
        </w:rPr>
        <w:t xml:space="preserve">64 </w:t>
      </w:r>
      <w:r w:rsidRPr="00960710">
        <w:rPr>
          <w:rFonts w:ascii="Arial" w:eastAsiaTheme="minorEastAsia" w:hAnsi="Arial" w:cs="Arial"/>
          <w:spacing w:val="-6"/>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uur.</w:t>
      </w:r>
      <w:r w:rsidRPr="00960710">
        <w:rPr>
          <w:rFonts w:ascii="Arial" w:eastAsiaTheme="minorEastAsia" w:hAnsi="Arial" w:cs="Arial"/>
          <w:spacing w:val="-4"/>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Zij</w:t>
      </w:r>
      <w:r w:rsidRPr="00960710">
        <w:rPr>
          <w:rFonts w:ascii="Arial" w:eastAsiaTheme="minorEastAsia" w:hAnsi="Arial" w:cs="Arial"/>
          <w:spacing w:val="-8"/>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vangt aan</w:t>
      </w:r>
      <w:r w:rsidRPr="00960710">
        <w:rPr>
          <w:rFonts w:ascii="Arial" w:eastAsiaTheme="minorEastAsia" w:hAnsi="Arial" w:cs="Arial"/>
          <w:spacing w:val="-3"/>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op</w:t>
      </w:r>
      <w:r w:rsidRPr="00960710">
        <w:rPr>
          <w:rFonts w:ascii="Arial" w:eastAsiaTheme="minorEastAsia" w:hAnsi="Arial" w:cs="Arial"/>
          <w:spacing w:val="-8"/>
          <w:sz w:val="20"/>
          <w:szCs w:val="20"/>
          <w:lang w:eastAsia="nl-NL"/>
          <w14:ligatures w14:val="standardContextual"/>
        </w:rPr>
        <w:t xml:space="preserve"> </w:t>
      </w:r>
      <w:r w:rsidR="00EA0900">
        <w:rPr>
          <w:rFonts w:ascii="Arial" w:eastAsiaTheme="minorEastAsia" w:hAnsi="Arial" w:cs="Arial"/>
          <w:sz w:val="20"/>
          <w:szCs w:val="20"/>
          <w:lang w:eastAsia="nl-NL"/>
          <w14:ligatures w14:val="standardContextual"/>
        </w:rPr>
        <w:t>13 mei</w:t>
      </w:r>
      <w:r w:rsidRPr="00960710">
        <w:rPr>
          <w:rFonts w:ascii="Arial" w:eastAsiaTheme="minorEastAsia" w:hAnsi="Arial" w:cs="Arial"/>
          <w:spacing w:val="-4"/>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en</w:t>
      </w:r>
      <w:r w:rsidRPr="00960710">
        <w:rPr>
          <w:rFonts w:ascii="Arial" w:eastAsiaTheme="minorEastAsia" w:hAnsi="Arial" w:cs="Arial"/>
          <w:spacing w:val="-3"/>
          <w:sz w:val="20"/>
          <w:szCs w:val="20"/>
          <w:lang w:eastAsia="nl-NL"/>
          <w14:ligatures w14:val="standardContextual"/>
        </w:rPr>
        <w:t xml:space="preserve"> </w:t>
      </w:r>
      <w:r w:rsidRPr="00960710">
        <w:rPr>
          <w:rFonts w:ascii="Arial" w:eastAsiaTheme="minorEastAsia" w:hAnsi="Arial" w:cs="Arial"/>
          <w:sz w:val="20"/>
          <w:szCs w:val="20"/>
          <w:lang w:eastAsia="nl-NL"/>
          <w14:ligatures w14:val="standardContextual"/>
        </w:rPr>
        <w:t xml:space="preserve">eindigt </w:t>
      </w:r>
      <w:r w:rsidRPr="00960710">
        <w:rPr>
          <w:rFonts w:ascii="Arial" w:eastAsiaTheme="minorEastAsia" w:hAnsi="Arial" w:cs="Arial"/>
          <w:spacing w:val="-2"/>
          <w:sz w:val="20"/>
          <w:szCs w:val="20"/>
          <w:lang w:eastAsia="nl-NL"/>
          <w14:ligatures w14:val="standardContextual"/>
        </w:rPr>
        <w:t>op</w:t>
      </w:r>
      <w:r w:rsidR="00EA0900">
        <w:rPr>
          <w:rFonts w:ascii="Arial" w:eastAsiaTheme="minorEastAsia" w:hAnsi="Arial" w:cs="Arial"/>
          <w:spacing w:val="-2"/>
          <w:sz w:val="20"/>
          <w:szCs w:val="20"/>
          <w:lang w:eastAsia="nl-NL"/>
          <w14:ligatures w14:val="standardContextual"/>
        </w:rPr>
        <w:t xml:space="preserve"> 24 mei</w:t>
      </w:r>
    </w:p>
    <w:p w14:paraId="3A9CC8A2" w14:textId="77777777" w:rsidR="00291844" w:rsidRDefault="00291844" w:rsidP="001518AB">
      <w:pPr>
        <w:ind w:left="426"/>
        <w:rPr>
          <w:rFonts w:ascii="Open Sans" w:hAnsi="Open Sans" w:cs="Open Sans"/>
          <w:sz w:val="20"/>
          <w:szCs w:val="20"/>
        </w:rPr>
      </w:pPr>
    </w:p>
    <w:p w14:paraId="2BC9C5C5" w14:textId="77777777" w:rsidR="00291844" w:rsidRDefault="00291844" w:rsidP="001518AB">
      <w:pPr>
        <w:ind w:left="426"/>
        <w:rPr>
          <w:rFonts w:ascii="Open Sans" w:hAnsi="Open Sans" w:cs="Open Sans"/>
          <w:sz w:val="20"/>
          <w:szCs w:val="20"/>
        </w:rPr>
      </w:pPr>
    </w:p>
    <w:p w14:paraId="76B4E503" w14:textId="77777777" w:rsidR="00291844" w:rsidRDefault="00291844" w:rsidP="001518AB">
      <w:pPr>
        <w:ind w:left="426"/>
        <w:rPr>
          <w:rFonts w:ascii="Open Sans" w:hAnsi="Open Sans" w:cs="Open Sans"/>
          <w:sz w:val="20"/>
          <w:szCs w:val="20"/>
        </w:rPr>
      </w:pPr>
    </w:p>
    <w:p w14:paraId="14C2AB1D" w14:textId="77777777" w:rsidR="00291844" w:rsidRDefault="00291844" w:rsidP="001518AB">
      <w:pPr>
        <w:ind w:left="426"/>
        <w:rPr>
          <w:rFonts w:ascii="Open Sans" w:hAnsi="Open Sans" w:cs="Open Sans"/>
          <w:sz w:val="20"/>
          <w:szCs w:val="20"/>
        </w:rPr>
      </w:pPr>
    </w:p>
    <w:p w14:paraId="0B2B374D" w14:textId="77777777" w:rsidR="00291844" w:rsidRDefault="00291844" w:rsidP="001518AB">
      <w:pPr>
        <w:ind w:left="426"/>
        <w:rPr>
          <w:rFonts w:ascii="Open Sans" w:hAnsi="Open Sans" w:cs="Open Sans"/>
          <w:sz w:val="20"/>
          <w:szCs w:val="20"/>
        </w:rPr>
      </w:pPr>
    </w:p>
    <w:p w14:paraId="4BF89BCB" w14:textId="77777777" w:rsidR="00DB3E61" w:rsidRPr="00DB3E61" w:rsidRDefault="00DB3E61" w:rsidP="00DB3E61">
      <w:pPr>
        <w:widowControl w:val="0"/>
        <w:numPr>
          <w:ilvl w:val="0"/>
          <w:numId w:val="1"/>
        </w:numPr>
        <w:tabs>
          <w:tab w:val="left" w:pos="529"/>
        </w:tabs>
        <w:kinsoku w:val="0"/>
        <w:overflowPunct w:val="0"/>
        <w:autoSpaceDE w:val="0"/>
        <w:autoSpaceDN w:val="0"/>
        <w:adjustRightInd w:val="0"/>
        <w:spacing w:line="290" w:lineRule="auto"/>
        <w:ind w:right="516"/>
        <w:rPr>
          <w:rFonts w:ascii="Arial" w:eastAsiaTheme="minorEastAsia" w:hAnsi="Arial" w:cs="Arial"/>
          <w:sz w:val="20"/>
          <w:szCs w:val="20"/>
          <w:lang w:eastAsia="nl-NL"/>
          <w14:ligatures w14:val="standardContextual"/>
        </w:rPr>
      </w:pP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stage</w:t>
      </w:r>
      <w:r w:rsidRPr="00DB3E61">
        <w:rPr>
          <w:rFonts w:ascii="Arial" w:eastAsiaTheme="minorEastAsia" w:hAnsi="Arial" w:cs="Arial"/>
          <w:spacing w:val="-8"/>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vindt</w:t>
      </w:r>
      <w:r w:rsidRPr="00DB3E61">
        <w:rPr>
          <w:rFonts w:ascii="Arial" w:eastAsiaTheme="minorEastAsia" w:hAnsi="Arial" w:cs="Arial"/>
          <w:spacing w:val="-1"/>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plaats</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op</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1"/>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door</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stagegever</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aangewezen stageplaats(en)</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en</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tijdstippen. Voor de stagetijden kan daarbij worden aangesloten bij een bestaande werktijdregeling.</w:t>
      </w:r>
    </w:p>
    <w:p w14:paraId="1B7D951D" w14:textId="77777777" w:rsidR="00DB3E61" w:rsidRPr="00DB3E61" w:rsidRDefault="00DB3E61" w:rsidP="00DB3E61">
      <w:pPr>
        <w:widowControl w:val="0"/>
        <w:kinsoku w:val="0"/>
        <w:overflowPunct w:val="0"/>
        <w:autoSpaceDE w:val="0"/>
        <w:autoSpaceDN w:val="0"/>
        <w:adjustRightInd w:val="0"/>
        <w:rPr>
          <w:rFonts w:ascii="Arial" w:eastAsiaTheme="minorEastAsia" w:hAnsi="Arial" w:cs="Arial"/>
          <w:sz w:val="20"/>
          <w:szCs w:val="20"/>
          <w:lang w:eastAsia="nl-NL"/>
          <w14:ligatures w14:val="standardContextual"/>
        </w:rPr>
      </w:pPr>
    </w:p>
    <w:p w14:paraId="3BCE2F42" w14:textId="77777777" w:rsidR="00DB3E61" w:rsidRPr="00DB3E61" w:rsidRDefault="00DB3E61" w:rsidP="00DB3E61">
      <w:pPr>
        <w:widowControl w:val="0"/>
        <w:kinsoku w:val="0"/>
        <w:overflowPunct w:val="0"/>
        <w:autoSpaceDE w:val="0"/>
        <w:autoSpaceDN w:val="0"/>
        <w:adjustRightInd w:val="0"/>
        <w:spacing w:before="102"/>
        <w:rPr>
          <w:rFonts w:ascii="Arial" w:eastAsiaTheme="minorEastAsia" w:hAnsi="Arial" w:cs="Arial"/>
          <w:sz w:val="20"/>
          <w:szCs w:val="20"/>
          <w:lang w:eastAsia="nl-NL"/>
          <w14:ligatures w14:val="standardContextual"/>
        </w:rPr>
      </w:pPr>
    </w:p>
    <w:p w14:paraId="6FF7D9E1" w14:textId="77777777" w:rsidR="00DB3E61" w:rsidRPr="00DB3E61" w:rsidRDefault="00DB3E61" w:rsidP="00DB3E61">
      <w:pPr>
        <w:widowControl w:val="0"/>
        <w:kinsoku w:val="0"/>
        <w:overflowPunct w:val="0"/>
        <w:autoSpaceDE w:val="0"/>
        <w:autoSpaceDN w:val="0"/>
        <w:adjustRightInd w:val="0"/>
        <w:ind w:left="169"/>
        <w:outlineLvl w:val="1"/>
        <w:rPr>
          <w:rFonts w:ascii="Arial" w:eastAsiaTheme="minorEastAsia" w:hAnsi="Arial" w:cs="Arial"/>
          <w:b/>
          <w:bCs/>
          <w:i/>
          <w:iCs/>
          <w:spacing w:val="-10"/>
          <w:sz w:val="20"/>
          <w:szCs w:val="20"/>
          <w:lang w:eastAsia="nl-NL"/>
          <w14:ligatures w14:val="standardContextual"/>
        </w:rPr>
      </w:pPr>
      <w:r w:rsidRPr="00DB3E61">
        <w:rPr>
          <w:rFonts w:ascii="Arial" w:eastAsiaTheme="minorEastAsia" w:hAnsi="Arial" w:cs="Arial"/>
          <w:b/>
          <w:bCs/>
          <w:i/>
          <w:iCs/>
          <w:sz w:val="20"/>
          <w:szCs w:val="20"/>
          <w:lang w:eastAsia="nl-NL"/>
          <w14:ligatures w14:val="standardContextual"/>
        </w:rPr>
        <w:t>Artikel</w:t>
      </w:r>
      <w:r w:rsidRPr="00DB3E61">
        <w:rPr>
          <w:rFonts w:ascii="Arial" w:eastAsiaTheme="minorEastAsia" w:hAnsi="Arial" w:cs="Arial"/>
          <w:b/>
          <w:bCs/>
          <w:i/>
          <w:iCs/>
          <w:spacing w:val="-4"/>
          <w:sz w:val="20"/>
          <w:szCs w:val="20"/>
          <w:lang w:eastAsia="nl-NL"/>
          <w14:ligatures w14:val="standardContextual"/>
        </w:rPr>
        <w:t xml:space="preserve"> </w:t>
      </w:r>
      <w:r w:rsidRPr="00DB3E61">
        <w:rPr>
          <w:rFonts w:ascii="Arial" w:eastAsiaTheme="minorEastAsia" w:hAnsi="Arial" w:cs="Arial"/>
          <w:b/>
          <w:bCs/>
          <w:i/>
          <w:iCs/>
          <w:spacing w:val="-10"/>
          <w:sz w:val="20"/>
          <w:szCs w:val="20"/>
          <w:lang w:eastAsia="nl-NL"/>
          <w14:ligatures w14:val="standardContextual"/>
        </w:rPr>
        <w:t>3</w:t>
      </w:r>
    </w:p>
    <w:p w14:paraId="126E83F4" w14:textId="77777777" w:rsidR="00DB3E61" w:rsidRPr="00DB3E61" w:rsidRDefault="00DB3E61" w:rsidP="00DB3E61">
      <w:pPr>
        <w:widowControl w:val="0"/>
        <w:kinsoku w:val="0"/>
        <w:overflowPunct w:val="0"/>
        <w:autoSpaceDE w:val="0"/>
        <w:autoSpaceDN w:val="0"/>
        <w:adjustRightInd w:val="0"/>
        <w:spacing w:before="48"/>
        <w:ind w:left="169"/>
        <w:rPr>
          <w:rFonts w:ascii="Arial" w:eastAsiaTheme="minorEastAsia" w:hAnsi="Arial" w:cs="Arial"/>
          <w:spacing w:val="-2"/>
          <w:sz w:val="20"/>
          <w:szCs w:val="20"/>
          <w:lang w:eastAsia="nl-NL"/>
          <w14:ligatures w14:val="standardContextual"/>
        </w:rPr>
      </w:pP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8"/>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begeleiding</w:t>
      </w:r>
      <w:r w:rsidRPr="00DB3E61">
        <w:rPr>
          <w:rFonts w:ascii="Arial" w:eastAsiaTheme="minorEastAsia" w:hAnsi="Arial" w:cs="Arial"/>
          <w:spacing w:val="-14"/>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10"/>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stagiair</w:t>
      </w:r>
      <w:r w:rsidRPr="00DB3E61">
        <w:rPr>
          <w:rFonts w:ascii="Arial" w:eastAsiaTheme="minorEastAsia" w:hAnsi="Arial" w:cs="Arial"/>
          <w:spacing w:val="-4"/>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zal</w:t>
      </w:r>
      <w:r w:rsidRPr="00DB3E61">
        <w:rPr>
          <w:rFonts w:ascii="Arial" w:eastAsiaTheme="minorEastAsia" w:hAnsi="Arial" w:cs="Arial"/>
          <w:spacing w:val="-1"/>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zowel</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vanuit</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school</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als</w:t>
      </w:r>
      <w:r w:rsidRPr="00DB3E61">
        <w:rPr>
          <w:rFonts w:ascii="Arial" w:eastAsiaTheme="minorEastAsia" w:hAnsi="Arial" w:cs="Arial"/>
          <w:spacing w:val="-1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vanuit</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stagegever</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pacing w:val="-2"/>
          <w:sz w:val="20"/>
          <w:szCs w:val="20"/>
          <w:lang w:eastAsia="nl-NL"/>
          <w14:ligatures w14:val="standardContextual"/>
        </w:rPr>
        <w:t>plaatsvinden.</w:t>
      </w:r>
    </w:p>
    <w:p w14:paraId="34C8DAD1" w14:textId="77777777" w:rsidR="00DB3E61" w:rsidRPr="00DB3E61" w:rsidRDefault="00DB3E61" w:rsidP="00DB3E61">
      <w:pPr>
        <w:widowControl w:val="0"/>
        <w:numPr>
          <w:ilvl w:val="1"/>
          <w:numId w:val="1"/>
        </w:numPr>
        <w:tabs>
          <w:tab w:val="left" w:pos="889"/>
        </w:tabs>
        <w:kinsoku w:val="0"/>
        <w:overflowPunct w:val="0"/>
        <w:autoSpaceDE w:val="0"/>
        <w:autoSpaceDN w:val="0"/>
        <w:adjustRightInd w:val="0"/>
        <w:spacing w:before="54" w:line="292" w:lineRule="auto"/>
        <w:ind w:right="196"/>
        <w:rPr>
          <w:rFonts w:ascii="Arial" w:eastAsiaTheme="minorEastAsia" w:hAnsi="Arial" w:cs="Arial"/>
          <w:sz w:val="20"/>
          <w:szCs w:val="20"/>
          <w:lang w:eastAsia="nl-NL"/>
          <w14:ligatures w14:val="standardContextual"/>
        </w:rPr>
      </w:pPr>
      <w:r w:rsidRPr="00DB3E61">
        <w:rPr>
          <w:rFonts w:ascii="Arial" w:eastAsiaTheme="minorEastAsia" w:hAnsi="Arial" w:cs="Arial"/>
          <w:sz w:val="20"/>
          <w:szCs w:val="20"/>
          <w:lang w:eastAsia="nl-NL"/>
          <w14:ligatures w14:val="standardContextual"/>
        </w:rPr>
        <w:t>De stagegever</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verbindt zich voldoende tijd aan het begeleiden van de stagiair te besteden en</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wijst een</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stagebegeleider</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aan</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die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belast is</w:t>
      </w:r>
      <w:r w:rsidRPr="00DB3E61">
        <w:rPr>
          <w:rFonts w:ascii="Arial" w:eastAsiaTheme="minorEastAsia" w:hAnsi="Arial" w:cs="Arial"/>
          <w:spacing w:val="-10"/>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met</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dagelijkse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begeleiding</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stagiair waar het gaat om het</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feitelijk</w:t>
      </w:r>
      <w:r w:rsidRPr="00DB3E61">
        <w:rPr>
          <w:rFonts w:ascii="Arial" w:eastAsiaTheme="minorEastAsia" w:hAnsi="Arial" w:cs="Arial"/>
          <w:spacing w:val="-4"/>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verrichten</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1"/>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werkzaamheden, alsmede</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met het</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contact</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met de school. Vanuit de stagegever zal als stagebegeleider optreden:</w:t>
      </w:r>
    </w:p>
    <w:p w14:paraId="187F6017" w14:textId="77777777" w:rsidR="00DB3E61" w:rsidRPr="00DB3E61" w:rsidRDefault="00DB3E61" w:rsidP="00DB3E61">
      <w:pPr>
        <w:widowControl w:val="0"/>
        <w:kinsoku w:val="0"/>
        <w:overflowPunct w:val="0"/>
        <w:autoSpaceDE w:val="0"/>
        <w:autoSpaceDN w:val="0"/>
        <w:adjustRightInd w:val="0"/>
        <w:spacing w:line="226" w:lineRule="exact"/>
        <w:ind w:left="889"/>
        <w:rPr>
          <w:rFonts w:ascii="Arial" w:eastAsiaTheme="minorEastAsia" w:hAnsi="Arial" w:cs="Arial"/>
          <w:spacing w:val="-2"/>
          <w:sz w:val="20"/>
          <w:szCs w:val="20"/>
          <w:lang w:eastAsia="nl-NL"/>
          <w14:ligatures w14:val="standardContextual"/>
        </w:rPr>
      </w:pPr>
      <w:r w:rsidRPr="00DB3E61">
        <w:rPr>
          <w:rFonts w:ascii="Arial" w:eastAsiaTheme="minorEastAsia" w:hAnsi="Arial" w:cs="Arial"/>
          <w:spacing w:val="-2"/>
          <w:sz w:val="20"/>
          <w:szCs w:val="20"/>
          <w:lang w:eastAsia="nl-NL"/>
          <w14:ligatures w14:val="standardContextual"/>
        </w:rPr>
        <w:t>……………………………….</w:t>
      </w:r>
    </w:p>
    <w:p w14:paraId="699615DD" w14:textId="1CFEB92A" w:rsidR="00DB3E61" w:rsidRPr="00DB3E61" w:rsidRDefault="00DB3E61" w:rsidP="00DB3E61">
      <w:pPr>
        <w:widowControl w:val="0"/>
        <w:numPr>
          <w:ilvl w:val="1"/>
          <w:numId w:val="1"/>
        </w:numPr>
        <w:tabs>
          <w:tab w:val="left" w:pos="889"/>
        </w:tabs>
        <w:kinsoku w:val="0"/>
        <w:overflowPunct w:val="0"/>
        <w:autoSpaceDE w:val="0"/>
        <w:autoSpaceDN w:val="0"/>
        <w:adjustRightInd w:val="0"/>
        <w:spacing w:before="48" w:line="292" w:lineRule="auto"/>
        <w:ind w:right="102"/>
        <w:rPr>
          <w:rFonts w:ascii="Arial" w:eastAsiaTheme="minorEastAsia" w:hAnsi="Arial" w:cs="Arial"/>
          <w:sz w:val="20"/>
          <w:szCs w:val="20"/>
          <w:lang w:eastAsia="nl-NL"/>
          <w14:ligatures w14:val="standardContextual"/>
        </w:rPr>
      </w:pPr>
      <w:r w:rsidRPr="00DB3E61">
        <w:rPr>
          <w:rFonts w:ascii="Arial" w:eastAsiaTheme="minorEastAsia" w:hAnsi="Arial" w:cs="Arial"/>
          <w:sz w:val="20"/>
          <w:szCs w:val="20"/>
          <w:lang w:eastAsia="nl-NL"/>
          <w14:ligatures w14:val="standardContextual"/>
        </w:rPr>
        <w:t>De school wijst een stagedocent aan die belast is met de begeleiding</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 de stagiair waar het gaat om de</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realisatie</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leeractiviteiten. De</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stagedocent kan</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voor</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het goede</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verloop van de stage aanbeveling doen aan de stagegever en de stagiair. Vanuit de school zal als stagedocent optreden</w:t>
      </w:r>
      <w:r w:rsidR="00EA0900">
        <w:rPr>
          <w:rFonts w:ascii="Arial" w:eastAsiaTheme="minorEastAsia" w:hAnsi="Arial" w:cs="Arial"/>
          <w:sz w:val="20"/>
          <w:szCs w:val="20"/>
          <w:lang w:eastAsia="nl-NL"/>
          <w14:ligatures w14:val="standardContextual"/>
        </w:rPr>
        <w:t>: M. Kamphuis</w:t>
      </w:r>
    </w:p>
    <w:p w14:paraId="3DD1B260" w14:textId="77777777" w:rsidR="00DB3E61" w:rsidRPr="00DB3E61" w:rsidRDefault="00DB3E61" w:rsidP="00DB3E61">
      <w:pPr>
        <w:widowControl w:val="0"/>
        <w:kinsoku w:val="0"/>
        <w:overflowPunct w:val="0"/>
        <w:autoSpaceDE w:val="0"/>
        <w:autoSpaceDN w:val="0"/>
        <w:adjustRightInd w:val="0"/>
        <w:spacing w:before="50"/>
        <w:rPr>
          <w:rFonts w:ascii="Arial" w:eastAsiaTheme="minorEastAsia" w:hAnsi="Arial" w:cs="Arial"/>
          <w:sz w:val="20"/>
          <w:szCs w:val="20"/>
          <w:lang w:eastAsia="nl-NL"/>
          <w14:ligatures w14:val="standardContextual"/>
        </w:rPr>
      </w:pPr>
    </w:p>
    <w:p w14:paraId="30B4E6B7" w14:textId="77777777" w:rsidR="00DB3E61" w:rsidRPr="00DB3E61" w:rsidRDefault="00DB3E61" w:rsidP="00DB3E61">
      <w:pPr>
        <w:widowControl w:val="0"/>
        <w:kinsoku w:val="0"/>
        <w:overflowPunct w:val="0"/>
        <w:autoSpaceDE w:val="0"/>
        <w:autoSpaceDN w:val="0"/>
        <w:adjustRightInd w:val="0"/>
        <w:ind w:left="169"/>
        <w:outlineLvl w:val="1"/>
        <w:rPr>
          <w:rFonts w:ascii="Arial" w:eastAsiaTheme="minorEastAsia" w:hAnsi="Arial" w:cs="Arial"/>
          <w:b/>
          <w:bCs/>
          <w:i/>
          <w:iCs/>
          <w:spacing w:val="-10"/>
          <w:sz w:val="20"/>
          <w:szCs w:val="20"/>
          <w:lang w:eastAsia="nl-NL"/>
          <w14:ligatures w14:val="standardContextual"/>
        </w:rPr>
      </w:pPr>
      <w:r w:rsidRPr="00DB3E61">
        <w:rPr>
          <w:rFonts w:ascii="Arial" w:eastAsiaTheme="minorEastAsia" w:hAnsi="Arial" w:cs="Arial"/>
          <w:b/>
          <w:bCs/>
          <w:i/>
          <w:iCs/>
          <w:sz w:val="20"/>
          <w:szCs w:val="20"/>
          <w:lang w:eastAsia="nl-NL"/>
          <w14:ligatures w14:val="standardContextual"/>
        </w:rPr>
        <w:t>Artikel</w:t>
      </w:r>
      <w:r w:rsidRPr="00DB3E61">
        <w:rPr>
          <w:rFonts w:ascii="Arial" w:eastAsiaTheme="minorEastAsia" w:hAnsi="Arial" w:cs="Arial"/>
          <w:b/>
          <w:bCs/>
          <w:i/>
          <w:iCs/>
          <w:spacing w:val="-4"/>
          <w:sz w:val="20"/>
          <w:szCs w:val="20"/>
          <w:lang w:eastAsia="nl-NL"/>
          <w14:ligatures w14:val="standardContextual"/>
        </w:rPr>
        <w:t xml:space="preserve"> </w:t>
      </w:r>
      <w:r w:rsidRPr="00DB3E61">
        <w:rPr>
          <w:rFonts w:ascii="Arial" w:eastAsiaTheme="minorEastAsia" w:hAnsi="Arial" w:cs="Arial"/>
          <w:b/>
          <w:bCs/>
          <w:i/>
          <w:iCs/>
          <w:spacing w:val="-10"/>
          <w:sz w:val="20"/>
          <w:szCs w:val="20"/>
          <w:lang w:eastAsia="nl-NL"/>
          <w14:ligatures w14:val="standardContextual"/>
        </w:rPr>
        <w:t>4</w:t>
      </w:r>
    </w:p>
    <w:p w14:paraId="2703CC27" w14:textId="77777777" w:rsidR="00DB3E61" w:rsidRPr="00DB3E61" w:rsidRDefault="00DB3E61" w:rsidP="00DB3E61">
      <w:pPr>
        <w:widowControl w:val="0"/>
        <w:kinsoku w:val="0"/>
        <w:overflowPunct w:val="0"/>
        <w:autoSpaceDE w:val="0"/>
        <w:autoSpaceDN w:val="0"/>
        <w:adjustRightInd w:val="0"/>
        <w:spacing w:before="49"/>
        <w:ind w:left="169"/>
        <w:rPr>
          <w:rFonts w:ascii="Arial" w:eastAsiaTheme="minorEastAsia" w:hAnsi="Arial" w:cs="Arial"/>
          <w:spacing w:val="-5"/>
          <w:sz w:val="20"/>
          <w:szCs w:val="20"/>
          <w:lang w:eastAsia="nl-NL"/>
          <w14:ligatures w14:val="standardContextual"/>
        </w:rPr>
      </w:pP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stagiair</w:t>
      </w:r>
      <w:r w:rsidRPr="00DB3E61">
        <w:rPr>
          <w:rFonts w:ascii="Arial" w:eastAsiaTheme="minorEastAsia" w:hAnsi="Arial" w:cs="Arial"/>
          <w:spacing w:val="-8"/>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volgt</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bij</w:t>
      </w:r>
      <w:r w:rsidRPr="00DB3E61">
        <w:rPr>
          <w:rFonts w:ascii="Arial" w:eastAsiaTheme="minorEastAsia" w:hAnsi="Arial" w:cs="Arial"/>
          <w:spacing w:val="-1"/>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10"/>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stagegever</w:t>
      </w:r>
      <w:r w:rsidRPr="00DB3E61">
        <w:rPr>
          <w:rFonts w:ascii="Arial" w:eastAsiaTheme="minorEastAsia" w:hAnsi="Arial" w:cs="Arial"/>
          <w:spacing w:val="-8"/>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aanwijzingen</w:t>
      </w:r>
      <w:r w:rsidRPr="00DB3E61">
        <w:rPr>
          <w:rFonts w:ascii="Arial" w:eastAsiaTheme="minorEastAsia" w:hAnsi="Arial" w:cs="Arial"/>
          <w:spacing w:val="-10"/>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stagebegeleider</w:t>
      </w:r>
      <w:r w:rsidRPr="00DB3E61">
        <w:rPr>
          <w:rFonts w:ascii="Arial" w:eastAsiaTheme="minorEastAsia" w:hAnsi="Arial" w:cs="Arial"/>
          <w:spacing w:val="-4"/>
          <w:sz w:val="20"/>
          <w:szCs w:val="20"/>
          <w:lang w:eastAsia="nl-NL"/>
          <w14:ligatures w14:val="standardContextual"/>
        </w:rPr>
        <w:t xml:space="preserve"> </w:t>
      </w:r>
      <w:r w:rsidRPr="00DB3E61">
        <w:rPr>
          <w:rFonts w:ascii="Arial" w:eastAsiaTheme="minorEastAsia" w:hAnsi="Arial" w:cs="Arial"/>
          <w:spacing w:val="-5"/>
          <w:sz w:val="20"/>
          <w:szCs w:val="20"/>
          <w:lang w:eastAsia="nl-NL"/>
          <w14:ligatures w14:val="standardContextual"/>
        </w:rPr>
        <w:t>op.</w:t>
      </w:r>
    </w:p>
    <w:p w14:paraId="57BBCD8E" w14:textId="77777777" w:rsidR="00DB3E61" w:rsidRPr="00DB3E61" w:rsidRDefault="00DB3E61" w:rsidP="00DB3E61">
      <w:pPr>
        <w:widowControl w:val="0"/>
        <w:kinsoku w:val="0"/>
        <w:overflowPunct w:val="0"/>
        <w:autoSpaceDE w:val="0"/>
        <w:autoSpaceDN w:val="0"/>
        <w:adjustRightInd w:val="0"/>
        <w:spacing w:before="101"/>
        <w:rPr>
          <w:rFonts w:ascii="Arial" w:eastAsiaTheme="minorEastAsia" w:hAnsi="Arial" w:cs="Arial"/>
          <w:sz w:val="20"/>
          <w:szCs w:val="20"/>
          <w:lang w:eastAsia="nl-NL"/>
          <w14:ligatures w14:val="standardContextual"/>
        </w:rPr>
      </w:pPr>
    </w:p>
    <w:p w14:paraId="5AC9B52C" w14:textId="77777777" w:rsidR="00DB3E61" w:rsidRPr="00DB3E61" w:rsidRDefault="00DB3E61" w:rsidP="00DB3E61">
      <w:pPr>
        <w:widowControl w:val="0"/>
        <w:kinsoku w:val="0"/>
        <w:overflowPunct w:val="0"/>
        <w:autoSpaceDE w:val="0"/>
        <w:autoSpaceDN w:val="0"/>
        <w:adjustRightInd w:val="0"/>
        <w:spacing w:before="1"/>
        <w:ind w:left="169"/>
        <w:outlineLvl w:val="1"/>
        <w:rPr>
          <w:rFonts w:ascii="Arial" w:eastAsiaTheme="minorEastAsia" w:hAnsi="Arial" w:cs="Arial"/>
          <w:b/>
          <w:bCs/>
          <w:i/>
          <w:iCs/>
          <w:spacing w:val="-10"/>
          <w:sz w:val="20"/>
          <w:szCs w:val="20"/>
          <w:lang w:eastAsia="nl-NL"/>
          <w14:ligatures w14:val="standardContextual"/>
        </w:rPr>
      </w:pPr>
      <w:r w:rsidRPr="00DB3E61">
        <w:rPr>
          <w:rFonts w:ascii="Arial" w:eastAsiaTheme="minorEastAsia" w:hAnsi="Arial" w:cs="Arial"/>
          <w:b/>
          <w:bCs/>
          <w:i/>
          <w:iCs/>
          <w:sz w:val="20"/>
          <w:szCs w:val="20"/>
          <w:lang w:eastAsia="nl-NL"/>
          <w14:ligatures w14:val="standardContextual"/>
        </w:rPr>
        <w:t>Artikel</w:t>
      </w:r>
      <w:r w:rsidRPr="00DB3E61">
        <w:rPr>
          <w:rFonts w:ascii="Arial" w:eastAsiaTheme="minorEastAsia" w:hAnsi="Arial" w:cs="Arial"/>
          <w:b/>
          <w:bCs/>
          <w:i/>
          <w:iCs/>
          <w:spacing w:val="-4"/>
          <w:sz w:val="20"/>
          <w:szCs w:val="20"/>
          <w:lang w:eastAsia="nl-NL"/>
          <w14:ligatures w14:val="standardContextual"/>
        </w:rPr>
        <w:t xml:space="preserve"> </w:t>
      </w:r>
      <w:r w:rsidRPr="00DB3E61">
        <w:rPr>
          <w:rFonts w:ascii="Arial" w:eastAsiaTheme="minorEastAsia" w:hAnsi="Arial" w:cs="Arial"/>
          <w:b/>
          <w:bCs/>
          <w:i/>
          <w:iCs/>
          <w:spacing w:val="-10"/>
          <w:sz w:val="20"/>
          <w:szCs w:val="20"/>
          <w:lang w:eastAsia="nl-NL"/>
          <w14:ligatures w14:val="standardContextual"/>
        </w:rPr>
        <w:t>5</w:t>
      </w:r>
    </w:p>
    <w:p w14:paraId="07384B1B" w14:textId="77777777" w:rsidR="00DB3E61" w:rsidRPr="00DB3E61" w:rsidRDefault="00DB3E61" w:rsidP="00DB3E61">
      <w:pPr>
        <w:widowControl w:val="0"/>
        <w:numPr>
          <w:ilvl w:val="0"/>
          <w:numId w:val="4"/>
        </w:numPr>
        <w:tabs>
          <w:tab w:val="left" w:pos="529"/>
        </w:tabs>
        <w:kinsoku w:val="0"/>
        <w:overflowPunct w:val="0"/>
        <w:autoSpaceDE w:val="0"/>
        <w:autoSpaceDN w:val="0"/>
        <w:adjustRightInd w:val="0"/>
        <w:spacing w:before="48" w:line="295" w:lineRule="auto"/>
        <w:ind w:right="373"/>
        <w:rPr>
          <w:rFonts w:ascii="Arial" w:eastAsiaTheme="minorEastAsia" w:hAnsi="Arial" w:cs="Arial"/>
          <w:sz w:val="20"/>
          <w:szCs w:val="20"/>
          <w:lang w:eastAsia="nl-NL"/>
          <w14:ligatures w14:val="standardContextual"/>
        </w:rPr>
      </w:pP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1"/>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stagegever draagt</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er zorg</w:t>
      </w:r>
      <w:r w:rsidRPr="00DB3E61">
        <w:rPr>
          <w:rFonts w:ascii="Arial" w:eastAsiaTheme="minorEastAsia" w:hAnsi="Arial" w:cs="Arial"/>
          <w:spacing w:val="-11"/>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voor dat de</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werkplek en -situatie</w:t>
      </w:r>
      <w:r w:rsidRPr="00DB3E61">
        <w:rPr>
          <w:rFonts w:ascii="Arial" w:eastAsiaTheme="minorEastAsia" w:hAnsi="Arial" w:cs="Arial"/>
          <w:spacing w:val="-11"/>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1"/>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stagiair</w:t>
      </w:r>
      <w:r w:rsidRPr="00DB3E61">
        <w:rPr>
          <w:rFonts w:ascii="Arial" w:eastAsiaTheme="minorEastAsia" w:hAnsi="Arial" w:cs="Arial"/>
          <w:spacing w:val="-9"/>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voldoet aan</w:t>
      </w:r>
      <w:r w:rsidRPr="00DB3E61">
        <w:rPr>
          <w:rFonts w:ascii="Arial" w:eastAsiaTheme="minorEastAsia" w:hAnsi="Arial" w:cs="Arial"/>
          <w:spacing w:val="-1"/>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 geldende (</w:t>
      </w:r>
      <w:proofErr w:type="spellStart"/>
      <w:r w:rsidRPr="00DB3E61">
        <w:rPr>
          <w:rFonts w:ascii="Arial" w:eastAsiaTheme="minorEastAsia" w:hAnsi="Arial" w:cs="Arial"/>
          <w:sz w:val="20"/>
          <w:szCs w:val="20"/>
          <w:lang w:eastAsia="nl-NL"/>
          <w14:ligatures w14:val="standardContextual"/>
        </w:rPr>
        <w:t>arbo</w:t>
      </w:r>
      <w:proofErr w:type="spellEnd"/>
      <w:r w:rsidRPr="00DB3E61">
        <w:rPr>
          <w:rFonts w:ascii="Arial" w:eastAsiaTheme="minorEastAsia" w:hAnsi="Arial" w:cs="Arial"/>
          <w:sz w:val="20"/>
          <w:szCs w:val="20"/>
          <w:lang w:eastAsia="nl-NL"/>
          <w14:ligatures w14:val="standardContextual"/>
        </w:rPr>
        <w:t>-)wet- en regelgeving.</w:t>
      </w:r>
    </w:p>
    <w:p w14:paraId="15A5F06D" w14:textId="77777777" w:rsidR="00DB3E61" w:rsidRPr="00DB3E61" w:rsidRDefault="00DB3E61" w:rsidP="00DB3E61">
      <w:pPr>
        <w:widowControl w:val="0"/>
        <w:numPr>
          <w:ilvl w:val="0"/>
          <w:numId w:val="4"/>
        </w:numPr>
        <w:tabs>
          <w:tab w:val="left" w:pos="529"/>
        </w:tabs>
        <w:kinsoku w:val="0"/>
        <w:overflowPunct w:val="0"/>
        <w:autoSpaceDE w:val="0"/>
        <w:autoSpaceDN w:val="0"/>
        <w:adjustRightInd w:val="0"/>
        <w:spacing w:line="290" w:lineRule="auto"/>
        <w:ind w:right="660"/>
        <w:rPr>
          <w:rFonts w:ascii="Arial" w:eastAsiaTheme="minorEastAsia" w:hAnsi="Arial" w:cs="Arial"/>
          <w:sz w:val="20"/>
          <w:szCs w:val="20"/>
          <w:lang w:eastAsia="nl-NL"/>
          <w14:ligatures w14:val="standardContextual"/>
        </w:rPr>
      </w:pP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stagiair</w:t>
      </w:r>
      <w:r w:rsidRPr="00DB3E61">
        <w:rPr>
          <w:rFonts w:ascii="Arial" w:eastAsiaTheme="minorEastAsia" w:hAnsi="Arial" w:cs="Arial"/>
          <w:spacing w:val="-1"/>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neemt</w:t>
      </w:r>
      <w:r w:rsidRPr="00DB3E61">
        <w:rPr>
          <w:rFonts w:ascii="Arial" w:eastAsiaTheme="minorEastAsia" w:hAnsi="Arial" w:cs="Arial"/>
          <w:spacing w:val="-4"/>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in</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het belang</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orde,</w:t>
      </w:r>
      <w:r w:rsidRPr="00DB3E61">
        <w:rPr>
          <w:rFonts w:ascii="Arial" w:eastAsiaTheme="minorEastAsia" w:hAnsi="Arial" w:cs="Arial"/>
          <w:spacing w:val="-8"/>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veiligheid</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en</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gezondheid</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door</w:t>
      </w:r>
      <w:r w:rsidRPr="00DB3E61">
        <w:rPr>
          <w:rFonts w:ascii="Arial" w:eastAsiaTheme="minorEastAsia" w:hAnsi="Arial" w:cs="Arial"/>
          <w:spacing w:val="-1"/>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stagegever gegeven gedragsregels en aanwijzingen in acht.</w:t>
      </w:r>
    </w:p>
    <w:p w14:paraId="1A05401F" w14:textId="77777777" w:rsidR="00DB3E61" w:rsidRPr="00DB3E61" w:rsidRDefault="00DB3E61" w:rsidP="00DB3E61">
      <w:pPr>
        <w:widowControl w:val="0"/>
        <w:numPr>
          <w:ilvl w:val="0"/>
          <w:numId w:val="4"/>
        </w:numPr>
        <w:tabs>
          <w:tab w:val="left" w:pos="529"/>
        </w:tabs>
        <w:kinsoku w:val="0"/>
        <w:overflowPunct w:val="0"/>
        <w:autoSpaceDE w:val="0"/>
        <w:autoSpaceDN w:val="0"/>
        <w:adjustRightInd w:val="0"/>
        <w:spacing w:before="1" w:line="292" w:lineRule="auto"/>
        <w:ind w:right="116"/>
        <w:rPr>
          <w:rFonts w:ascii="Arial" w:eastAsiaTheme="minorEastAsia" w:hAnsi="Arial" w:cs="Arial"/>
          <w:sz w:val="20"/>
          <w:szCs w:val="20"/>
          <w:lang w:eastAsia="nl-NL"/>
          <w14:ligatures w14:val="standardContextual"/>
        </w:rPr>
      </w:pPr>
      <w:r w:rsidRPr="00DB3E61">
        <w:rPr>
          <w:rFonts w:ascii="Arial" w:eastAsiaTheme="minorEastAsia" w:hAnsi="Arial" w:cs="Arial"/>
          <w:sz w:val="20"/>
          <w:szCs w:val="20"/>
          <w:lang w:eastAsia="nl-NL"/>
          <w14:ligatures w14:val="standardContextual"/>
        </w:rPr>
        <w:t>De stagiair is verplicht tot geheimhouding van hetgeen hem/haar gedurende zijn/haar stageperiode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ter</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kennis</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is</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gekomen</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en</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waarvan</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hij/zij</w:t>
      </w:r>
      <w:r w:rsidRPr="00DB3E61">
        <w:rPr>
          <w:rFonts w:ascii="Arial" w:eastAsiaTheme="minorEastAsia" w:hAnsi="Arial" w:cs="Arial"/>
          <w:spacing w:val="-8"/>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weet of redelijkerwijs</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behoort</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te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weten</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dat het van vertrouwelijke aard is. Voor publicatie van het stageverslag is voorafgaande toestemming van de stagegever vereist.</w:t>
      </w:r>
    </w:p>
    <w:p w14:paraId="5679936B" w14:textId="77777777" w:rsidR="00DB3E61" w:rsidRPr="00DB3E61" w:rsidRDefault="00DB3E61" w:rsidP="00DB3E61">
      <w:pPr>
        <w:widowControl w:val="0"/>
        <w:kinsoku w:val="0"/>
        <w:overflowPunct w:val="0"/>
        <w:autoSpaceDE w:val="0"/>
        <w:autoSpaceDN w:val="0"/>
        <w:adjustRightInd w:val="0"/>
        <w:spacing w:before="45"/>
        <w:rPr>
          <w:rFonts w:ascii="Arial" w:eastAsiaTheme="minorEastAsia" w:hAnsi="Arial" w:cs="Arial"/>
          <w:sz w:val="20"/>
          <w:szCs w:val="20"/>
          <w:lang w:eastAsia="nl-NL"/>
          <w14:ligatures w14:val="standardContextual"/>
        </w:rPr>
      </w:pPr>
    </w:p>
    <w:p w14:paraId="11194584" w14:textId="77777777" w:rsidR="00DB3E61" w:rsidRPr="00DB3E61" w:rsidRDefault="00DB3E61" w:rsidP="00DB3E61">
      <w:pPr>
        <w:widowControl w:val="0"/>
        <w:kinsoku w:val="0"/>
        <w:overflowPunct w:val="0"/>
        <w:autoSpaceDE w:val="0"/>
        <w:autoSpaceDN w:val="0"/>
        <w:adjustRightInd w:val="0"/>
        <w:ind w:left="169"/>
        <w:outlineLvl w:val="1"/>
        <w:rPr>
          <w:rFonts w:ascii="Arial" w:eastAsiaTheme="minorEastAsia" w:hAnsi="Arial" w:cs="Arial"/>
          <w:b/>
          <w:bCs/>
          <w:i/>
          <w:iCs/>
          <w:spacing w:val="-10"/>
          <w:sz w:val="20"/>
          <w:szCs w:val="20"/>
          <w:lang w:eastAsia="nl-NL"/>
          <w14:ligatures w14:val="standardContextual"/>
        </w:rPr>
      </w:pPr>
      <w:r w:rsidRPr="00DB3E61">
        <w:rPr>
          <w:rFonts w:ascii="Arial" w:eastAsiaTheme="minorEastAsia" w:hAnsi="Arial" w:cs="Arial"/>
          <w:b/>
          <w:bCs/>
          <w:i/>
          <w:iCs/>
          <w:sz w:val="20"/>
          <w:szCs w:val="20"/>
          <w:lang w:eastAsia="nl-NL"/>
          <w14:ligatures w14:val="standardContextual"/>
        </w:rPr>
        <w:t>Artikel</w:t>
      </w:r>
      <w:r w:rsidRPr="00DB3E61">
        <w:rPr>
          <w:rFonts w:ascii="Arial" w:eastAsiaTheme="minorEastAsia" w:hAnsi="Arial" w:cs="Arial"/>
          <w:b/>
          <w:bCs/>
          <w:i/>
          <w:iCs/>
          <w:spacing w:val="-4"/>
          <w:sz w:val="20"/>
          <w:szCs w:val="20"/>
          <w:lang w:eastAsia="nl-NL"/>
          <w14:ligatures w14:val="standardContextual"/>
        </w:rPr>
        <w:t xml:space="preserve"> </w:t>
      </w:r>
      <w:r w:rsidRPr="00DB3E61">
        <w:rPr>
          <w:rFonts w:ascii="Arial" w:eastAsiaTheme="minorEastAsia" w:hAnsi="Arial" w:cs="Arial"/>
          <w:b/>
          <w:bCs/>
          <w:i/>
          <w:iCs/>
          <w:spacing w:val="-10"/>
          <w:sz w:val="20"/>
          <w:szCs w:val="20"/>
          <w:lang w:eastAsia="nl-NL"/>
          <w14:ligatures w14:val="standardContextual"/>
        </w:rPr>
        <w:t>6</w:t>
      </w:r>
    </w:p>
    <w:p w14:paraId="118CA409" w14:textId="77777777" w:rsidR="00DB3E61" w:rsidRPr="00DB3E61" w:rsidRDefault="00DB3E61" w:rsidP="00DB3E61">
      <w:pPr>
        <w:widowControl w:val="0"/>
        <w:kinsoku w:val="0"/>
        <w:overflowPunct w:val="0"/>
        <w:autoSpaceDE w:val="0"/>
        <w:autoSpaceDN w:val="0"/>
        <w:adjustRightInd w:val="0"/>
        <w:spacing w:before="54" w:line="290" w:lineRule="auto"/>
        <w:ind w:left="169" w:right="70"/>
        <w:rPr>
          <w:rFonts w:ascii="Arial" w:eastAsiaTheme="minorEastAsia" w:hAnsi="Arial" w:cs="Arial"/>
          <w:spacing w:val="-2"/>
          <w:sz w:val="20"/>
          <w:szCs w:val="20"/>
          <w:lang w:eastAsia="nl-NL"/>
          <w14:ligatures w14:val="standardContextual"/>
        </w:rPr>
      </w:pP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stagegever</w:t>
      </w:r>
      <w:r w:rsidRPr="00DB3E61">
        <w:rPr>
          <w:rFonts w:ascii="Arial" w:eastAsiaTheme="minorEastAsia" w:hAnsi="Arial" w:cs="Arial"/>
          <w:spacing w:val="-11"/>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verstrekt de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onderwijsinspecteur</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8"/>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school desgewenst alle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 xml:space="preserve">noodzakelijke informatie over de wijze waarop invulling wordt gegeven aan de stage en het onderliggende </w:t>
      </w:r>
      <w:r w:rsidRPr="00DB3E61">
        <w:rPr>
          <w:rFonts w:ascii="Arial" w:eastAsiaTheme="minorEastAsia" w:hAnsi="Arial" w:cs="Arial"/>
          <w:spacing w:val="-2"/>
          <w:sz w:val="20"/>
          <w:szCs w:val="20"/>
          <w:lang w:eastAsia="nl-NL"/>
          <w14:ligatures w14:val="standardContextual"/>
        </w:rPr>
        <w:t>stageplan.</w:t>
      </w:r>
    </w:p>
    <w:p w14:paraId="5B7DA0E5" w14:textId="77777777" w:rsidR="00DB3E61" w:rsidRPr="00DB3E61" w:rsidRDefault="00DB3E61" w:rsidP="00DB3E61">
      <w:pPr>
        <w:widowControl w:val="0"/>
        <w:kinsoku w:val="0"/>
        <w:overflowPunct w:val="0"/>
        <w:autoSpaceDE w:val="0"/>
        <w:autoSpaceDN w:val="0"/>
        <w:adjustRightInd w:val="0"/>
        <w:spacing w:before="53"/>
        <w:rPr>
          <w:rFonts w:ascii="Arial" w:eastAsiaTheme="minorEastAsia" w:hAnsi="Arial" w:cs="Arial"/>
          <w:sz w:val="20"/>
          <w:szCs w:val="20"/>
          <w:lang w:eastAsia="nl-NL"/>
          <w14:ligatures w14:val="standardContextual"/>
        </w:rPr>
      </w:pPr>
    </w:p>
    <w:p w14:paraId="7D9250CC" w14:textId="77777777" w:rsidR="00DB3E61" w:rsidRPr="00DB3E61" w:rsidRDefault="00DB3E61" w:rsidP="00DB3E61">
      <w:pPr>
        <w:widowControl w:val="0"/>
        <w:kinsoku w:val="0"/>
        <w:overflowPunct w:val="0"/>
        <w:autoSpaceDE w:val="0"/>
        <w:autoSpaceDN w:val="0"/>
        <w:adjustRightInd w:val="0"/>
        <w:ind w:left="169"/>
        <w:outlineLvl w:val="1"/>
        <w:rPr>
          <w:rFonts w:ascii="Arial" w:eastAsiaTheme="minorEastAsia" w:hAnsi="Arial" w:cs="Arial"/>
          <w:b/>
          <w:bCs/>
          <w:i/>
          <w:iCs/>
          <w:spacing w:val="-10"/>
          <w:sz w:val="20"/>
          <w:szCs w:val="20"/>
          <w:lang w:eastAsia="nl-NL"/>
          <w14:ligatures w14:val="standardContextual"/>
        </w:rPr>
      </w:pPr>
      <w:r w:rsidRPr="00DB3E61">
        <w:rPr>
          <w:rFonts w:ascii="Arial" w:eastAsiaTheme="minorEastAsia" w:hAnsi="Arial" w:cs="Arial"/>
          <w:b/>
          <w:bCs/>
          <w:i/>
          <w:iCs/>
          <w:sz w:val="20"/>
          <w:szCs w:val="20"/>
          <w:lang w:eastAsia="nl-NL"/>
          <w14:ligatures w14:val="standardContextual"/>
        </w:rPr>
        <w:t>Artikel</w:t>
      </w:r>
      <w:r w:rsidRPr="00DB3E61">
        <w:rPr>
          <w:rFonts w:ascii="Arial" w:eastAsiaTheme="minorEastAsia" w:hAnsi="Arial" w:cs="Arial"/>
          <w:b/>
          <w:bCs/>
          <w:i/>
          <w:iCs/>
          <w:spacing w:val="-4"/>
          <w:sz w:val="20"/>
          <w:szCs w:val="20"/>
          <w:lang w:eastAsia="nl-NL"/>
          <w14:ligatures w14:val="standardContextual"/>
        </w:rPr>
        <w:t xml:space="preserve"> </w:t>
      </w:r>
      <w:r w:rsidRPr="00DB3E61">
        <w:rPr>
          <w:rFonts w:ascii="Arial" w:eastAsiaTheme="minorEastAsia" w:hAnsi="Arial" w:cs="Arial"/>
          <w:b/>
          <w:bCs/>
          <w:i/>
          <w:iCs/>
          <w:spacing w:val="-10"/>
          <w:sz w:val="20"/>
          <w:szCs w:val="20"/>
          <w:lang w:eastAsia="nl-NL"/>
          <w14:ligatures w14:val="standardContextual"/>
        </w:rPr>
        <w:t>7</w:t>
      </w:r>
    </w:p>
    <w:p w14:paraId="7132999E" w14:textId="77777777" w:rsidR="00DB3E61" w:rsidRPr="00DB3E61" w:rsidRDefault="00DB3E61" w:rsidP="00DB3E61">
      <w:pPr>
        <w:widowControl w:val="0"/>
        <w:kinsoku w:val="0"/>
        <w:overflowPunct w:val="0"/>
        <w:autoSpaceDE w:val="0"/>
        <w:autoSpaceDN w:val="0"/>
        <w:adjustRightInd w:val="0"/>
        <w:spacing w:before="49" w:line="292" w:lineRule="auto"/>
        <w:ind w:left="169" w:right="70"/>
        <w:rPr>
          <w:rFonts w:ascii="Arial" w:eastAsiaTheme="minorEastAsia" w:hAnsi="Arial" w:cs="Arial"/>
          <w:sz w:val="20"/>
          <w:szCs w:val="20"/>
          <w:lang w:eastAsia="nl-NL"/>
          <w14:ligatures w14:val="standardContextual"/>
        </w:rPr>
      </w:pPr>
      <w:r w:rsidRPr="00DB3E61">
        <w:rPr>
          <w:rFonts w:ascii="Arial" w:eastAsiaTheme="minorEastAsia" w:hAnsi="Arial" w:cs="Arial"/>
          <w:sz w:val="20"/>
          <w:szCs w:val="20"/>
          <w:lang w:eastAsia="nl-NL"/>
          <w14:ligatures w14:val="standardContextual"/>
        </w:rPr>
        <w:t>In het geval van ziekte of afwezigheid wegens een dringende reden, alsmede van hervatting na ziekte</w:t>
      </w:r>
      <w:r w:rsidRPr="00DB3E61">
        <w:rPr>
          <w:rFonts w:ascii="Arial" w:eastAsiaTheme="minorEastAsia" w:hAnsi="Arial" w:cs="Arial"/>
          <w:spacing w:val="-8"/>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of na</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afwezigheid, stelt de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stagiair</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8"/>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stagegever</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en</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school onverwijld</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op</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hoogte.</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 stagegever informeert de school direct in geval van verzuim van de stagiair.</w:t>
      </w:r>
    </w:p>
    <w:p w14:paraId="3D3C37D0" w14:textId="77777777" w:rsidR="00DB3E61" w:rsidRPr="00DB3E61" w:rsidRDefault="00DB3E61" w:rsidP="00DB3E61">
      <w:pPr>
        <w:widowControl w:val="0"/>
        <w:kinsoku w:val="0"/>
        <w:overflowPunct w:val="0"/>
        <w:autoSpaceDE w:val="0"/>
        <w:autoSpaceDN w:val="0"/>
        <w:adjustRightInd w:val="0"/>
        <w:spacing w:before="51"/>
        <w:rPr>
          <w:rFonts w:ascii="Arial" w:eastAsiaTheme="minorEastAsia" w:hAnsi="Arial" w:cs="Arial"/>
          <w:sz w:val="20"/>
          <w:szCs w:val="20"/>
          <w:lang w:eastAsia="nl-NL"/>
          <w14:ligatures w14:val="standardContextual"/>
        </w:rPr>
      </w:pPr>
    </w:p>
    <w:p w14:paraId="4A35F251" w14:textId="77777777" w:rsidR="00DB3E61" w:rsidRPr="00DB3E61" w:rsidRDefault="00DB3E61" w:rsidP="00DB3E61">
      <w:pPr>
        <w:widowControl w:val="0"/>
        <w:kinsoku w:val="0"/>
        <w:overflowPunct w:val="0"/>
        <w:autoSpaceDE w:val="0"/>
        <w:autoSpaceDN w:val="0"/>
        <w:adjustRightInd w:val="0"/>
        <w:spacing w:before="1"/>
        <w:ind w:left="169"/>
        <w:outlineLvl w:val="1"/>
        <w:rPr>
          <w:rFonts w:ascii="Arial" w:eastAsiaTheme="minorEastAsia" w:hAnsi="Arial" w:cs="Arial"/>
          <w:b/>
          <w:bCs/>
          <w:i/>
          <w:iCs/>
          <w:spacing w:val="-10"/>
          <w:sz w:val="20"/>
          <w:szCs w:val="20"/>
          <w:lang w:eastAsia="nl-NL"/>
          <w14:ligatures w14:val="standardContextual"/>
        </w:rPr>
      </w:pPr>
      <w:r w:rsidRPr="00DB3E61">
        <w:rPr>
          <w:rFonts w:ascii="Arial" w:eastAsiaTheme="minorEastAsia" w:hAnsi="Arial" w:cs="Arial"/>
          <w:b/>
          <w:bCs/>
          <w:i/>
          <w:iCs/>
          <w:sz w:val="20"/>
          <w:szCs w:val="20"/>
          <w:lang w:eastAsia="nl-NL"/>
          <w14:ligatures w14:val="standardContextual"/>
        </w:rPr>
        <w:t>Artikel</w:t>
      </w:r>
      <w:r w:rsidRPr="00DB3E61">
        <w:rPr>
          <w:rFonts w:ascii="Arial" w:eastAsiaTheme="minorEastAsia" w:hAnsi="Arial" w:cs="Arial"/>
          <w:b/>
          <w:bCs/>
          <w:i/>
          <w:iCs/>
          <w:spacing w:val="-4"/>
          <w:sz w:val="20"/>
          <w:szCs w:val="20"/>
          <w:lang w:eastAsia="nl-NL"/>
          <w14:ligatures w14:val="standardContextual"/>
        </w:rPr>
        <w:t xml:space="preserve"> </w:t>
      </w:r>
      <w:r w:rsidRPr="00DB3E61">
        <w:rPr>
          <w:rFonts w:ascii="Arial" w:eastAsiaTheme="minorEastAsia" w:hAnsi="Arial" w:cs="Arial"/>
          <w:b/>
          <w:bCs/>
          <w:i/>
          <w:iCs/>
          <w:spacing w:val="-10"/>
          <w:sz w:val="20"/>
          <w:szCs w:val="20"/>
          <w:lang w:eastAsia="nl-NL"/>
          <w14:ligatures w14:val="standardContextual"/>
        </w:rPr>
        <w:t>8</w:t>
      </w:r>
    </w:p>
    <w:p w14:paraId="129DD968" w14:textId="77777777" w:rsidR="00DB3E61" w:rsidRPr="00DB3E61" w:rsidRDefault="00DB3E61" w:rsidP="00DB3E61">
      <w:pPr>
        <w:widowControl w:val="0"/>
        <w:kinsoku w:val="0"/>
        <w:overflowPunct w:val="0"/>
        <w:autoSpaceDE w:val="0"/>
        <w:autoSpaceDN w:val="0"/>
        <w:adjustRightInd w:val="0"/>
        <w:spacing w:before="49" w:line="290" w:lineRule="auto"/>
        <w:ind w:left="169"/>
        <w:rPr>
          <w:rFonts w:ascii="Arial" w:eastAsiaTheme="minorEastAsia" w:hAnsi="Arial" w:cs="Arial"/>
          <w:sz w:val="20"/>
          <w:szCs w:val="20"/>
          <w:lang w:eastAsia="nl-NL"/>
          <w14:ligatures w14:val="standardContextual"/>
        </w:rPr>
      </w:pPr>
      <w:r w:rsidRPr="00DB3E61">
        <w:rPr>
          <w:rFonts w:ascii="Arial" w:eastAsiaTheme="minorEastAsia" w:hAnsi="Arial" w:cs="Arial"/>
          <w:sz w:val="20"/>
          <w:szCs w:val="20"/>
          <w:lang w:eastAsia="nl-NL"/>
          <w14:ligatures w14:val="standardContextual"/>
        </w:rPr>
        <w:t>Gedurende</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stage</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zal er</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generlei</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vergoeding</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sprake</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zijn,</w:t>
      </w:r>
      <w:r w:rsidRPr="00DB3E61">
        <w:rPr>
          <w:rFonts w:ascii="Arial" w:eastAsiaTheme="minorEastAsia" w:hAnsi="Arial" w:cs="Arial"/>
          <w:spacing w:val="-8"/>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met</w:t>
      </w:r>
      <w:r w:rsidRPr="00DB3E61">
        <w:rPr>
          <w:rFonts w:ascii="Arial" w:eastAsiaTheme="minorEastAsia" w:hAnsi="Arial" w:cs="Arial"/>
          <w:spacing w:val="-4"/>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uitzondering</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een</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eventuele redelijke reiskostenvergoeding.</w:t>
      </w:r>
    </w:p>
    <w:p w14:paraId="13F54E8E" w14:textId="77777777" w:rsidR="00291844" w:rsidRDefault="00291844" w:rsidP="001518AB">
      <w:pPr>
        <w:ind w:left="426"/>
        <w:rPr>
          <w:rFonts w:ascii="Open Sans" w:hAnsi="Open Sans" w:cs="Open Sans"/>
          <w:sz w:val="20"/>
          <w:szCs w:val="20"/>
        </w:rPr>
      </w:pPr>
    </w:p>
    <w:p w14:paraId="44D35F4C" w14:textId="77777777" w:rsidR="00291844" w:rsidRDefault="00291844" w:rsidP="001518AB">
      <w:pPr>
        <w:ind w:left="426"/>
        <w:rPr>
          <w:rFonts w:ascii="Open Sans" w:hAnsi="Open Sans" w:cs="Open Sans"/>
          <w:sz w:val="20"/>
          <w:szCs w:val="20"/>
        </w:rPr>
      </w:pPr>
    </w:p>
    <w:p w14:paraId="7BFBCBE9" w14:textId="77777777" w:rsidR="00291844" w:rsidRDefault="00291844" w:rsidP="001518AB">
      <w:pPr>
        <w:ind w:left="426"/>
        <w:rPr>
          <w:rFonts w:ascii="Open Sans" w:hAnsi="Open Sans" w:cs="Open Sans"/>
          <w:sz w:val="20"/>
          <w:szCs w:val="20"/>
        </w:rPr>
      </w:pPr>
    </w:p>
    <w:p w14:paraId="05CA99AB" w14:textId="77777777" w:rsidR="00291844" w:rsidRDefault="00291844" w:rsidP="001518AB">
      <w:pPr>
        <w:ind w:left="426"/>
        <w:rPr>
          <w:rFonts w:ascii="Open Sans" w:hAnsi="Open Sans" w:cs="Open Sans"/>
          <w:sz w:val="20"/>
          <w:szCs w:val="20"/>
        </w:rPr>
      </w:pPr>
    </w:p>
    <w:p w14:paraId="4875D783" w14:textId="77777777" w:rsidR="00291844" w:rsidRDefault="00291844" w:rsidP="001518AB">
      <w:pPr>
        <w:ind w:left="426"/>
        <w:rPr>
          <w:rFonts w:ascii="Open Sans" w:hAnsi="Open Sans" w:cs="Open Sans"/>
          <w:sz w:val="20"/>
          <w:szCs w:val="20"/>
        </w:rPr>
      </w:pPr>
    </w:p>
    <w:p w14:paraId="6BD9A4BD" w14:textId="77777777" w:rsidR="00291844" w:rsidRDefault="00291844" w:rsidP="001518AB">
      <w:pPr>
        <w:ind w:left="426"/>
        <w:rPr>
          <w:rFonts w:ascii="Open Sans" w:hAnsi="Open Sans" w:cs="Open Sans"/>
          <w:sz w:val="20"/>
          <w:szCs w:val="20"/>
        </w:rPr>
      </w:pPr>
    </w:p>
    <w:p w14:paraId="4B9DA277" w14:textId="77777777" w:rsidR="00DB3E61" w:rsidRPr="00DB3E61" w:rsidRDefault="00DB3E61" w:rsidP="00DB3E61">
      <w:pPr>
        <w:widowControl w:val="0"/>
        <w:kinsoku w:val="0"/>
        <w:overflowPunct w:val="0"/>
        <w:autoSpaceDE w:val="0"/>
        <w:autoSpaceDN w:val="0"/>
        <w:adjustRightInd w:val="0"/>
        <w:ind w:left="169"/>
        <w:outlineLvl w:val="1"/>
        <w:rPr>
          <w:rFonts w:ascii="Arial" w:eastAsiaTheme="minorEastAsia" w:hAnsi="Arial" w:cs="Arial"/>
          <w:b/>
          <w:bCs/>
          <w:i/>
          <w:iCs/>
          <w:spacing w:val="-10"/>
          <w:sz w:val="20"/>
          <w:szCs w:val="20"/>
          <w:lang w:eastAsia="nl-NL"/>
          <w14:ligatures w14:val="standardContextual"/>
        </w:rPr>
      </w:pPr>
      <w:r w:rsidRPr="00DB3E61">
        <w:rPr>
          <w:rFonts w:ascii="Arial" w:eastAsiaTheme="minorEastAsia" w:hAnsi="Arial" w:cs="Arial"/>
          <w:b/>
          <w:bCs/>
          <w:i/>
          <w:iCs/>
          <w:sz w:val="20"/>
          <w:szCs w:val="20"/>
          <w:lang w:eastAsia="nl-NL"/>
          <w14:ligatures w14:val="standardContextual"/>
        </w:rPr>
        <w:lastRenderedPageBreak/>
        <w:t>Artikel</w:t>
      </w:r>
      <w:r w:rsidRPr="00DB3E61">
        <w:rPr>
          <w:rFonts w:ascii="Arial" w:eastAsiaTheme="minorEastAsia" w:hAnsi="Arial" w:cs="Arial"/>
          <w:b/>
          <w:bCs/>
          <w:i/>
          <w:iCs/>
          <w:spacing w:val="-4"/>
          <w:sz w:val="20"/>
          <w:szCs w:val="20"/>
          <w:lang w:eastAsia="nl-NL"/>
          <w14:ligatures w14:val="standardContextual"/>
        </w:rPr>
        <w:t xml:space="preserve"> </w:t>
      </w:r>
      <w:r w:rsidRPr="00DB3E61">
        <w:rPr>
          <w:rFonts w:ascii="Arial" w:eastAsiaTheme="minorEastAsia" w:hAnsi="Arial" w:cs="Arial"/>
          <w:b/>
          <w:bCs/>
          <w:i/>
          <w:iCs/>
          <w:spacing w:val="-10"/>
          <w:sz w:val="20"/>
          <w:szCs w:val="20"/>
          <w:lang w:eastAsia="nl-NL"/>
          <w14:ligatures w14:val="standardContextual"/>
        </w:rPr>
        <w:t>9</w:t>
      </w:r>
    </w:p>
    <w:p w14:paraId="796E9EF2" w14:textId="77777777" w:rsidR="00DB3E61" w:rsidRPr="00DB3E61" w:rsidRDefault="00DB3E61" w:rsidP="00DB3E61">
      <w:pPr>
        <w:widowControl w:val="0"/>
        <w:kinsoku w:val="0"/>
        <w:overflowPunct w:val="0"/>
        <w:autoSpaceDE w:val="0"/>
        <w:autoSpaceDN w:val="0"/>
        <w:adjustRightInd w:val="0"/>
        <w:spacing w:before="48" w:line="292" w:lineRule="auto"/>
        <w:ind w:left="169" w:right="64"/>
        <w:rPr>
          <w:rFonts w:ascii="Arial" w:eastAsiaTheme="minorEastAsia" w:hAnsi="Arial" w:cs="Arial"/>
          <w:sz w:val="20"/>
          <w:szCs w:val="20"/>
          <w:lang w:eastAsia="nl-NL"/>
          <w14:ligatures w14:val="standardContextual"/>
        </w:rPr>
      </w:pPr>
      <w:r w:rsidRPr="00DB3E61">
        <w:rPr>
          <w:rFonts w:ascii="Arial" w:eastAsiaTheme="minorEastAsia" w:hAnsi="Arial" w:cs="Arial"/>
          <w:sz w:val="20"/>
          <w:szCs w:val="20"/>
          <w:lang w:eastAsia="nl-NL"/>
          <w14:ligatures w14:val="standardContextual"/>
        </w:rPr>
        <w:t>Bij problemen tijdens de stage richt de stagiair zich allereerst tot de stagebegeleider. Geschillen tussen de stagiair en de stagebegeleider worden voorgelegd aan de stagedocent. Indien de stagebegeleider, de stagedocent en de stagiair niet tot een oplossing komen wordt het probleem voorgelegd</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aan</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vertegenwoordiger</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school en</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vertegenwoordiger</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stagegever, zoals vermeld boven aan deze overeenkomst.</w:t>
      </w:r>
    </w:p>
    <w:p w14:paraId="23D4A373" w14:textId="77777777" w:rsidR="00DB3E61" w:rsidRPr="00DB3E61" w:rsidRDefault="00DB3E61" w:rsidP="00DB3E61">
      <w:pPr>
        <w:widowControl w:val="0"/>
        <w:kinsoku w:val="0"/>
        <w:overflowPunct w:val="0"/>
        <w:autoSpaceDE w:val="0"/>
        <w:autoSpaceDN w:val="0"/>
        <w:adjustRightInd w:val="0"/>
        <w:spacing w:before="48"/>
        <w:rPr>
          <w:rFonts w:ascii="Arial" w:eastAsiaTheme="minorEastAsia" w:hAnsi="Arial" w:cs="Arial"/>
          <w:sz w:val="20"/>
          <w:szCs w:val="20"/>
          <w:lang w:eastAsia="nl-NL"/>
          <w14:ligatures w14:val="standardContextual"/>
        </w:rPr>
      </w:pPr>
    </w:p>
    <w:p w14:paraId="2F8F3E3B" w14:textId="77777777" w:rsidR="00DB3E61" w:rsidRPr="00DB3E61" w:rsidRDefault="00DB3E61" w:rsidP="00DB3E61">
      <w:pPr>
        <w:widowControl w:val="0"/>
        <w:kinsoku w:val="0"/>
        <w:overflowPunct w:val="0"/>
        <w:autoSpaceDE w:val="0"/>
        <w:autoSpaceDN w:val="0"/>
        <w:adjustRightInd w:val="0"/>
        <w:ind w:left="169"/>
        <w:outlineLvl w:val="1"/>
        <w:rPr>
          <w:rFonts w:ascii="Arial" w:eastAsiaTheme="minorEastAsia" w:hAnsi="Arial" w:cs="Arial"/>
          <w:b/>
          <w:bCs/>
          <w:i/>
          <w:iCs/>
          <w:spacing w:val="-5"/>
          <w:sz w:val="20"/>
          <w:szCs w:val="20"/>
          <w:lang w:eastAsia="nl-NL"/>
          <w14:ligatures w14:val="standardContextual"/>
        </w:rPr>
      </w:pPr>
      <w:r w:rsidRPr="00DB3E61">
        <w:rPr>
          <w:rFonts w:ascii="Arial" w:eastAsiaTheme="minorEastAsia" w:hAnsi="Arial" w:cs="Arial"/>
          <w:b/>
          <w:bCs/>
          <w:i/>
          <w:iCs/>
          <w:sz w:val="20"/>
          <w:szCs w:val="20"/>
          <w:lang w:eastAsia="nl-NL"/>
          <w14:ligatures w14:val="standardContextual"/>
        </w:rPr>
        <w:t>Artikel</w:t>
      </w:r>
      <w:r w:rsidRPr="00DB3E61">
        <w:rPr>
          <w:rFonts w:ascii="Arial" w:eastAsiaTheme="minorEastAsia" w:hAnsi="Arial" w:cs="Arial"/>
          <w:b/>
          <w:bCs/>
          <w:i/>
          <w:iCs/>
          <w:spacing w:val="-4"/>
          <w:sz w:val="20"/>
          <w:szCs w:val="20"/>
          <w:lang w:eastAsia="nl-NL"/>
          <w14:ligatures w14:val="standardContextual"/>
        </w:rPr>
        <w:t xml:space="preserve"> </w:t>
      </w:r>
      <w:r w:rsidRPr="00DB3E61">
        <w:rPr>
          <w:rFonts w:ascii="Arial" w:eastAsiaTheme="minorEastAsia" w:hAnsi="Arial" w:cs="Arial"/>
          <w:b/>
          <w:bCs/>
          <w:i/>
          <w:iCs/>
          <w:spacing w:val="-5"/>
          <w:sz w:val="20"/>
          <w:szCs w:val="20"/>
          <w:lang w:eastAsia="nl-NL"/>
          <w14:ligatures w14:val="standardContextual"/>
        </w:rPr>
        <w:t>10</w:t>
      </w:r>
    </w:p>
    <w:p w14:paraId="255333E7" w14:textId="77777777" w:rsidR="00DB3E61" w:rsidRPr="00DB3E61" w:rsidRDefault="00DB3E61" w:rsidP="00DB3E61">
      <w:pPr>
        <w:widowControl w:val="0"/>
        <w:kinsoku w:val="0"/>
        <w:overflowPunct w:val="0"/>
        <w:autoSpaceDE w:val="0"/>
        <w:autoSpaceDN w:val="0"/>
        <w:adjustRightInd w:val="0"/>
        <w:spacing w:before="48" w:line="295" w:lineRule="auto"/>
        <w:ind w:left="169"/>
        <w:rPr>
          <w:rFonts w:ascii="Arial" w:eastAsiaTheme="minorEastAsia" w:hAnsi="Arial" w:cs="Arial"/>
          <w:spacing w:val="-2"/>
          <w:sz w:val="20"/>
          <w:szCs w:val="20"/>
          <w:lang w:eastAsia="nl-NL"/>
          <w14:ligatures w14:val="standardContextual"/>
        </w:rPr>
      </w:pPr>
      <w:r w:rsidRPr="00DB3E61">
        <w:rPr>
          <w:rFonts w:ascii="Arial" w:eastAsiaTheme="minorEastAsia" w:hAnsi="Arial" w:cs="Arial"/>
          <w:sz w:val="20"/>
          <w:szCs w:val="20"/>
          <w:lang w:eastAsia="nl-NL"/>
          <w14:ligatures w14:val="standardContextual"/>
        </w:rPr>
        <w:t>Bij de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beoordeling</w:t>
      </w:r>
      <w:r w:rsidRPr="00DB3E61">
        <w:rPr>
          <w:rFonts w:ascii="Arial" w:eastAsiaTheme="minorEastAsia" w:hAnsi="Arial" w:cs="Arial"/>
          <w:spacing w:val="-8"/>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stagiair</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door</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8"/>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school zal</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het</w:t>
      </w:r>
      <w:r w:rsidRPr="00DB3E61">
        <w:rPr>
          <w:rFonts w:ascii="Arial" w:eastAsiaTheme="minorEastAsia" w:hAnsi="Arial" w:cs="Arial"/>
          <w:spacing w:val="-1"/>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oordeel</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stagebegeleider</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 xml:space="preserve">worden </w:t>
      </w:r>
      <w:r w:rsidRPr="00DB3E61">
        <w:rPr>
          <w:rFonts w:ascii="Arial" w:eastAsiaTheme="minorEastAsia" w:hAnsi="Arial" w:cs="Arial"/>
          <w:spacing w:val="-2"/>
          <w:sz w:val="20"/>
          <w:szCs w:val="20"/>
          <w:lang w:eastAsia="nl-NL"/>
          <w14:ligatures w14:val="standardContextual"/>
        </w:rPr>
        <w:t>meegewogen.</w:t>
      </w:r>
    </w:p>
    <w:p w14:paraId="03FAEFED" w14:textId="77777777" w:rsidR="00DB3E61" w:rsidRPr="00DB3E61" w:rsidRDefault="00DB3E61" w:rsidP="00DB3E61">
      <w:pPr>
        <w:widowControl w:val="0"/>
        <w:kinsoku w:val="0"/>
        <w:overflowPunct w:val="0"/>
        <w:autoSpaceDE w:val="0"/>
        <w:autoSpaceDN w:val="0"/>
        <w:adjustRightInd w:val="0"/>
        <w:spacing w:before="44"/>
        <w:rPr>
          <w:rFonts w:ascii="Arial" w:eastAsiaTheme="minorEastAsia" w:hAnsi="Arial" w:cs="Arial"/>
          <w:sz w:val="20"/>
          <w:szCs w:val="20"/>
          <w:lang w:eastAsia="nl-NL"/>
          <w14:ligatures w14:val="standardContextual"/>
        </w:rPr>
      </w:pPr>
    </w:p>
    <w:p w14:paraId="4CD303C1" w14:textId="77777777" w:rsidR="00DB3E61" w:rsidRPr="00DB3E61" w:rsidRDefault="00DB3E61" w:rsidP="00DB3E61">
      <w:pPr>
        <w:widowControl w:val="0"/>
        <w:kinsoku w:val="0"/>
        <w:overflowPunct w:val="0"/>
        <w:autoSpaceDE w:val="0"/>
        <w:autoSpaceDN w:val="0"/>
        <w:adjustRightInd w:val="0"/>
        <w:ind w:left="169"/>
        <w:outlineLvl w:val="1"/>
        <w:rPr>
          <w:rFonts w:ascii="Arial" w:eastAsiaTheme="minorEastAsia" w:hAnsi="Arial" w:cs="Arial"/>
          <w:b/>
          <w:bCs/>
          <w:i/>
          <w:iCs/>
          <w:spacing w:val="-5"/>
          <w:sz w:val="20"/>
          <w:szCs w:val="20"/>
          <w:lang w:eastAsia="nl-NL"/>
          <w14:ligatures w14:val="standardContextual"/>
        </w:rPr>
      </w:pPr>
      <w:r w:rsidRPr="00DB3E61">
        <w:rPr>
          <w:rFonts w:ascii="Arial" w:eastAsiaTheme="minorEastAsia" w:hAnsi="Arial" w:cs="Arial"/>
          <w:b/>
          <w:bCs/>
          <w:i/>
          <w:iCs/>
          <w:sz w:val="20"/>
          <w:szCs w:val="20"/>
          <w:lang w:eastAsia="nl-NL"/>
          <w14:ligatures w14:val="standardContextual"/>
        </w:rPr>
        <w:t>Artikel</w:t>
      </w:r>
      <w:r w:rsidRPr="00DB3E61">
        <w:rPr>
          <w:rFonts w:ascii="Arial" w:eastAsiaTheme="minorEastAsia" w:hAnsi="Arial" w:cs="Arial"/>
          <w:b/>
          <w:bCs/>
          <w:i/>
          <w:iCs/>
          <w:spacing w:val="-4"/>
          <w:sz w:val="20"/>
          <w:szCs w:val="20"/>
          <w:lang w:eastAsia="nl-NL"/>
          <w14:ligatures w14:val="standardContextual"/>
        </w:rPr>
        <w:t xml:space="preserve"> </w:t>
      </w:r>
      <w:r w:rsidRPr="00DB3E61">
        <w:rPr>
          <w:rFonts w:ascii="Arial" w:eastAsiaTheme="minorEastAsia" w:hAnsi="Arial" w:cs="Arial"/>
          <w:b/>
          <w:bCs/>
          <w:i/>
          <w:iCs/>
          <w:spacing w:val="-5"/>
          <w:sz w:val="20"/>
          <w:szCs w:val="20"/>
          <w:lang w:eastAsia="nl-NL"/>
          <w14:ligatures w14:val="standardContextual"/>
        </w:rPr>
        <w:t>11</w:t>
      </w:r>
    </w:p>
    <w:p w14:paraId="5643E6D8" w14:textId="3F82C5B4" w:rsidR="00DB3E61" w:rsidRPr="00DB3E61" w:rsidRDefault="00DB3E61" w:rsidP="00DB3E61">
      <w:pPr>
        <w:widowControl w:val="0"/>
        <w:kinsoku w:val="0"/>
        <w:overflowPunct w:val="0"/>
        <w:autoSpaceDE w:val="0"/>
        <w:autoSpaceDN w:val="0"/>
        <w:adjustRightInd w:val="0"/>
        <w:spacing w:before="54" w:line="290" w:lineRule="auto"/>
        <w:ind w:left="169"/>
        <w:rPr>
          <w:rFonts w:ascii="Arial" w:eastAsiaTheme="minorEastAsia" w:hAnsi="Arial" w:cs="Arial"/>
          <w:sz w:val="20"/>
          <w:szCs w:val="20"/>
          <w:lang w:eastAsia="nl-NL"/>
          <w14:ligatures w14:val="standardContextual"/>
        </w:rPr>
      </w:pP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school heeft</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een</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ongevallenverzekering</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afgesloten</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die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ook</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op</w:t>
      </w:r>
      <w:r w:rsidRPr="00DB3E61">
        <w:rPr>
          <w:rFonts w:ascii="Arial" w:eastAsiaTheme="minorEastAsia" w:hAnsi="Arial" w:cs="Arial"/>
          <w:spacing w:val="-8"/>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stagiair</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gedurende diens feitelijke stagewerkzaamheden van toepassing is.</w:t>
      </w:r>
    </w:p>
    <w:p w14:paraId="05FBBD3F" w14:textId="77777777" w:rsidR="00DB3E61" w:rsidRPr="00DB3E61" w:rsidRDefault="00DB3E61" w:rsidP="00DB3E61">
      <w:pPr>
        <w:widowControl w:val="0"/>
        <w:kinsoku w:val="0"/>
        <w:overflowPunct w:val="0"/>
        <w:autoSpaceDE w:val="0"/>
        <w:autoSpaceDN w:val="0"/>
        <w:adjustRightInd w:val="0"/>
        <w:spacing w:before="54"/>
        <w:rPr>
          <w:rFonts w:ascii="Arial" w:eastAsiaTheme="minorEastAsia" w:hAnsi="Arial" w:cs="Arial"/>
          <w:sz w:val="20"/>
          <w:szCs w:val="20"/>
          <w:lang w:eastAsia="nl-NL"/>
          <w14:ligatures w14:val="standardContextual"/>
        </w:rPr>
      </w:pPr>
    </w:p>
    <w:p w14:paraId="2597C605" w14:textId="77777777" w:rsidR="00DB3E61" w:rsidRPr="00DB3E61" w:rsidRDefault="00DB3E61" w:rsidP="00DB3E61">
      <w:pPr>
        <w:widowControl w:val="0"/>
        <w:kinsoku w:val="0"/>
        <w:overflowPunct w:val="0"/>
        <w:autoSpaceDE w:val="0"/>
        <w:autoSpaceDN w:val="0"/>
        <w:adjustRightInd w:val="0"/>
        <w:ind w:left="169"/>
        <w:outlineLvl w:val="1"/>
        <w:rPr>
          <w:rFonts w:ascii="Arial" w:eastAsiaTheme="minorEastAsia" w:hAnsi="Arial" w:cs="Arial"/>
          <w:b/>
          <w:bCs/>
          <w:i/>
          <w:iCs/>
          <w:spacing w:val="-5"/>
          <w:sz w:val="20"/>
          <w:szCs w:val="20"/>
          <w:lang w:eastAsia="nl-NL"/>
          <w14:ligatures w14:val="standardContextual"/>
        </w:rPr>
      </w:pPr>
      <w:r w:rsidRPr="00DB3E61">
        <w:rPr>
          <w:rFonts w:ascii="Arial" w:eastAsiaTheme="minorEastAsia" w:hAnsi="Arial" w:cs="Arial"/>
          <w:b/>
          <w:bCs/>
          <w:i/>
          <w:iCs/>
          <w:sz w:val="20"/>
          <w:szCs w:val="20"/>
          <w:lang w:eastAsia="nl-NL"/>
          <w14:ligatures w14:val="standardContextual"/>
        </w:rPr>
        <w:t>Artikel</w:t>
      </w:r>
      <w:r w:rsidRPr="00DB3E61">
        <w:rPr>
          <w:rFonts w:ascii="Arial" w:eastAsiaTheme="minorEastAsia" w:hAnsi="Arial" w:cs="Arial"/>
          <w:b/>
          <w:bCs/>
          <w:i/>
          <w:iCs/>
          <w:spacing w:val="-4"/>
          <w:sz w:val="20"/>
          <w:szCs w:val="20"/>
          <w:lang w:eastAsia="nl-NL"/>
          <w14:ligatures w14:val="standardContextual"/>
        </w:rPr>
        <w:t xml:space="preserve"> </w:t>
      </w:r>
      <w:r w:rsidRPr="00DB3E61">
        <w:rPr>
          <w:rFonts w:ascii="Arial" w:eastAsiaTheme="minorEastAsia" w:hAnsi="Arial" w:cs="Arial"/>
          <w:b/>
          <w:bCs/>
          <w:i/>
          <w:iCs/>
          <w:spacing w:val="-5"/>
          <w:sz w:val="20"/>
          <w:szCs w:val="20"/>
          <w:lang w:eastAsia="nl-NL"/>
          <w14:ligatures w14:val="standardContextual"/>
        </w:rPr>
        <w:t>12</w:t>
      </w:r>
    </w:p>
    <w:p w14:paraId="4A948721" w14:textId="77777777" w:rsidR="00DB3E61" w:rsidRPr="00DB3E61" w:rsidRDefault="00DB3E61" w:rsidP="00DB3E61">
      <w:pPr>
        <w:widowControl w:val="0"/>
        <w:kinsoku w:val="0"/>
        <w:overflowPunct w:val="0"/>
        <w:autoSpaceDE w:val="0"/>
        <w:autoSpaceDN w:val="0"/>
        <w:adjustRightInd w:val="0"/>
        <w:spacing w:before="48"/>
        <w:ind w:left="169"/>
        <w:rPr>
          <w:rFonts w:ascii="Arial" w:eastAsiaTheme="minorEastAsia" w:hAnsi="Arial" w:cs="Arial"/>
          <w:spacing w:val="-2"/>
          <w:sz w:val="20"/>
          <w:szCs w:val="20"/>
          <w:lang w:eastAsia="nl-NL"/>
          <w14:ligatures w14:val="standardContextual"/>
        </w:rPr>
      </w:pP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school</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vrijwaart</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stagegever</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tegen</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eventuele</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aanspraken</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pacing w:val="-2"/>
          <w:sz w:val="20"/>
          <w:szCs w:val="20"/>
          <w:lang w:eastAsia="nl-NL"/>
          <w14:ligatures w14:val="standardContextual"/>
        </w:rPr>
        <w:t>derden</w:t>
      </w:r>
    </w:p>
    <w:p w14:paraId="3F10EA9C" w14:textId="77777777" w:rsidR="00DB3E61" w:rsidRPr="00DB3E61" w:rsidRDefault="00DB3E61" w:rsidP="00DB3E61">
      <w:pPr>
        <w:widowControl w:val="0"/>
        <w:kinsoku w:val="0"/>
        <w:overflowPunct w:val="0"/>
        <w:autoSpaceDE w:val="0"/>
        <w:autoSpaceDN w:val="0"/>
        <w:adjustRightInd w:val="0"/>
        <w:spacing w:before="49" w:line="295" w:lineRule="auto"/>
        <w:ind w:left="169" w:right="810"/>
        <w:rPr>
          <w:rFonts w:ascii="Arial" w:eastAsiaTheme="minorEastAsia" w:hAnsi="Arial" w:cs="Arial"/>
          <w:sz w:val="20"/>
          <w:szCs w:val="20"/>
          <w:lang w:eastAsia="nl-NL"/>
          <w14:ligatures w14:val="standardContextual"/>
        </w:rPr>
      </w:pPr>
      <w:r w:rsidRPr="00DB3E61">
        <w:rPr>
          <w:rFonts w:ascii="Arial" w:eastAsiaTheme="minorEastAsia" w:hAnsi="Arial" w:cs="Arial"/>
          <w:sz w:val="20"/>
          <w:szCs w:val="20"/>
          <w:lang w:eastAsia="nl-NL"/>
          <w14:ligatures w14:val="standardContextual"/>
        </w:rPr>
        <w:t>Op</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grond</w:t>
      </w:r>
      <w:r w:rsidRPr="00DB3E61">
        <w:rPr>
          <w:rFonts w:ascii="Arial" w:eastAsiaTheme="minorEastAsia" w:hAnsi="Arial" w:cs="Arial"/>
          <w:spacing w:val="-8"/>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artikel 6:170</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BW wegens</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aansprakelijkheid</w:t>
      </w:r>
      <w:r w:rsidRPr="00DB3E61">
        <w:rPr>
          <w:rFonts w:ascii="Arial" w:eastAsiaTheme="minorEastAsia" w:hAnsi="Arial" w:cs="Arial"/>
          <w:spacing w:val="-4"/>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stagiair</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tijdens</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 uitoefening van de stagewerkzaamheden voor de stagegever.</w:t>
      </w:r>
    </w:p>
    <w:p w14:paraId="0705328D" w14:textId="77777777" w:rsidR="00DB3E61" w:rsidRPr="00DB3E61" w:rsidRDefault="00DB3E61" w:rsidP="00DB3E61">
      <w:pPr>
        <w:widowControl w:val="0"/>
        <w:kinsoku w:val="0"/>
        <w:overflowPunct w:val="0"/>
        <w:autoSpaceDE w:val="0"/>
        <w:autoSpaceDN w:val="0"/>
        <w:adjustRightInd w:val="0"/>
        <w:spacing w:line="226" w:lineRule="exact"/>
        <w:ind w:left="169"/>
        <w:rPr>
          <w:rFonts w:ascii="Arial" w:eastAsiaTheme="minorEastAsia" w:hAnsi="Arial" w:cs="Arial"/>
          <w:spacing w:val="-5"/>
          <w:sz w:val="20"/>
          <w:szCs w:val="20"/>
          <w:lang w:eastAsia="nl-NL"/>
          <w14:ligatures w14:val="standardContextual"/>
        </w:rPr>
      </w:pP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8"/>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school</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vergoedt</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materiële</w:t>
      </w:r>
      <w:r w:rsidRPr="00DB3E61">
        <w:rPr>
          <w:rFonts w:ascii="Arial" w:eastAsiaTheme="minorEastAsia" w:hAnsi="Arial" w:cs="Arial"/>
          <w:spacing w:val="-10"/>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schade</w:t>
      </w:r>
      <w:r w:rsidRPr="00DB3E61">
        <w:rPr>
          <w:rFonts w:ascii="Arial" w:eastAsiaTheme="minorEastAsia" w:hAnsi="Arial" w:cs="Arial"/>
          <w:spacing w:val="-10"/>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het stage</w:t>
      </w:r>
      <w:r w:rsidRPr="00DB3E61">
        <w:rPr>
          <w:rFonts w:ascii="Arial" w:eastAsiaTheme="minorEastAsia" w:hAnsi="Arial" w:cs="Arial"/>
          <w:spacing w:val="-10"/>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verlenende</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bedrijf</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tot</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een</w:t>
      </w:r>
      <w:r w:rsidRPr="00DB3E61">
        <w:rPr>
          <w:rFonts w:ascii="Arial" w:eastAsiaTheme="minorEastAsia" w:hAnsi="Arial" w:cs="Arial"/>
          <w:spacing w:val="-9"/>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maximum</w:t>
      </w:r>
      <w:r w:rsidRPr="00DB3E61">
        <w:rPr>
          <w:rFonts w:ascii="Arial" w:eastAsiaTheme="minorEastAsia" w:hAnsi="Arial" w:cs="Arial"/>
          <w:spacing w:val="-8"/>
          <w:sz w:val="20"/>
          <w:szCs w:val="20"/>
          <w:lang w:eastAsia="nl-NL"/>
          <w14:ligatures w14:val="standardContextual"/>
        </w:rPr>
        <w:t xml:space="preserve"> </w:t>
      </w:r>
      <w:r w:rsidRPr="00DB3E61">
        <w:rPr>
          <w:rFonts w:ascii="Arial" w:eastAsiaTheme="minorEastAsia" w:hAnsi="Arial" w:cs="Arial"/>
          <w:spacing w:val="-5"/>
          <w:sz w:val="20"/>
          <w:szCs w:val="20"/>
          <w:lang w:eastAsia="nl-NL"/>
          <w14:ligatures w14:val="standardContextual"/>
        </w:rPr>
        <w:t>van</w:t>
      </w:r>
    </w:p>
    <w:p w14:paraId="6D70F076" w14:textId="77777777" w:rsidR="00DB3E61" w:rsidRPr="00DB3E61" w:rsidRDefault="00DB3E61" w:rsidP="00DB3E61">
      <w:pPr>
        <w:widowControl w:val="0"/>
        <w:kinsoku w:val="0"/>
        <w:overflowPunct w:val="0"/>
        <w:autoSpaceDE w:val="0"/>
        <w:autoSpaceDN w:val="0"/>
        <w:adjustRightInd w:val="0"/>
        <w:spacing w:before="48" w:line="292" w:lineRule="auto"/>
        <w:ind w:left="169" w:right="64"/>
        <w:rPr>
          <w:rFonts w:ascii="Arial" w:eastAsiaTheme="minorEastAsia" w:hAnsi="Arial" w:cs="Arial"/>
          <w:sz w:val="20"/>
          <w:szCs w:val="20"/>
          <w:lang w:eastAsia="nl-NL"/>
          <w14:ligatures w14:val="standardContextual"/>
        </w:rPr>
      </w:pPr>
      <w:r w:rsidRPr="00DB3E61">
        <w:rPr>
          <w:rFonts w:ascii="Arial" w:eastAsiaTheme="minorEastAsia" w:hAnsi="Arial" w:cs="Arial"/>
          <w:sz w:val="20"/>
          <w:szCs w:val="20"/>
          <w:lang w:eastAsia="nl-NL"/>
          <w14:ligatures w14:val="standardContextual"/>
        </w:rPr>
        <w:t>€</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100.000,00, indien</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en</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voor</w:t>
      </w:r>
      <w:r w:rsidRPr="00DB3E61">
        <w:rPr>
          <w:rFonts w:ascii="Arial" w:eastAsiaTheme="minorEastAsia" w:hAnsi="Arial" w:cs="Arial"/>
          <w:spacing w:val="-1"/>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zover</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stagiair hiervoor</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wettelijk</w:t>
      </w:r>
      <w:r w:rsidRPr="00DB3E61">
        <w:rPr>
          <w:rFonts w:ascii="Arial" w:eastAsiaTheme="minorEastAsia" w:hAnsi="Arial" w:cs="Arial"/>
          <w:spacing w:val="-1"/>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aansprakelijk</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is</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op</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grond</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artikel 6:162 BW, mits deze aansprakelijkheid</w:t>
      </w:r>
      <w:r w:rsidRPr="00DB3E61">
        <w:rPr>
          <w:rFonts w:ascii="Arial" w:eastAsiaTheme="minorEastAsia" w:hAnsi="Arial" w:cs="Arial"/>
          <w:spacing w:val="-4"/>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voortvloeit uit de overeengekomen werkzaamheden en niet op enigerlei wijze anders is verzekerd.</w:t>
      </w:r>
    </w:p>
    <w:p w14:paraId="20C5C346" w14:textId="77777777" w:rsidR="00DB3E61" w:rsidRPr="00DB3E61" w:rsidRDefault="00DB3E61" w:rsidP="00DB3E61">
      <w:pPr>
        <w:widowControl w:val="0"/>
        <w:kinsoku w:val="0"/>
        <w:overflowPunct w:val="0"/>
        <w:autoSpaceDE w:val="0"/>
        <w:autoSpaceDN w:val="0"/>
        <w:adjustRightInd w:val="0"/>
        <w:spacing w:line="295" w:lineRule="auto"/>
        <w:ind w:left="169"/>
        <w:rPr>
          <w:rFonts w:ascii="Arial" w:eastAsiaTheme="minorEastAsia" w:hAnsi="Arial" w:cs="Arial"/>
          <w:sz w:val="20"/>
          <w:szCs w:val="20"/>
          <w:lang w:eastAsia="nl-NL"/>
          <w14:ligatures w14:val="standardContextual"/>
        </w:rPr>
      </w:pPr>
      <w:r w:rsidRPr="00DB3E61">
        <w:rPr>
          <w:rFonts w:ascii="Arial" w:eastAsiaTheme="minorEastAsia" w:hAnsi="Arial" w:cs="Arial"/>
          <w:sz w:val="20"/>
          <w:szCs w:val="20"/>
          <w:lang w:eastAsia="nl-NL"/>
          <w14:ligatures w14:val="standardContextual"/>
        </w:rPr>
        <w:t>Deze</w:t>
      </w:r>
      <w:r w:rsidRPr="00DB3E61">
        <w:rPr>
          <w:rFonts w:ascii="Arial" w:eastAsiaTheme="minorEastAsia" w:hAnsi="Arial" w:cs="Arial"/>
          <w:spacing w:val="-8"/>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vrijwaring</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en</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aansprakelijkheid</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geldt uitsluitend</w:t>
      </w:r>
      <w:r w:rsidRPr="00DB3E61">
        <w:rPr>
          <w:rFonts w:ascii="Arial" w:eastAsiaTheme="minorEastAsia" w:hAnsi="Arial" w:cs="Arial"/>
          <w:spacing w:val="-8"/>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indien</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en</w:t>
      </w:r>
      <w:r w:rsidRPr="00DB3E61">
        <w:rPr>
          <w:rFonts w:ascii="Arial" w:eastAsiaTheme="minorEastAsia" w:hAnsi="Arial" w:cs="Arial"/>
          <w:spacing w:val="-8"/>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voor zover</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 aansprakelijkheidsverzekering van de school daarvoor dekking biedt.</w:t>
      </w:r>
    </w:p>
    <w:p w14:paraId="5DE11730" w14:textId="77777777" w:rsidR="00DB3E61" w:rsidRPr="00DB3E61" w:rsidRDefault="00DB3E61" w:rsidP="00DB3E61">
      <w:pPr>
        <w:widowControl w:val="0"/>
        <w:kinsoku w:val="0"/>
        <w:overflowPunct w:val="0"/>
        <w:autoSpaceDE w:val="0"/>
        <w:autoSpaceDN w:val="0"/>
        <w:adjustRightInd w:val="0"/>
        <w:spacing w:before="43"/>
        <w:rPr>
          <w:rFonts w:ascii="Arial" w:eastAsiaTheme="minorEastAsia" w:hAnsi="Arial" w:cs="Arial"/>
          <w:sz w:val="20"/>
          <w:szCs w:val="20"/>
          <w:lang w:eastAsia="nl-NL"/>
          <w14:ligatures w14:val="standardContextual"/>
        </w:rPr>
      </w:pPr>
    </w:p>
    <w:p w14:paraId="1F438693" w14:textId="77777777" w:rsidR="00DB3E61" w:rsidRPr="00DB3E61" w:rsidRDefault="00DB3E61" w:rsidP="00DB3E61">
      <w:pPr>
        <w:widowControl w:val="0"/>
        <w:kinsoku w:val="0"/>
        <w:overflowPunct w:val="0"/>
        <w:autoSpaceDE w:val="0"/>
        <w:autoSpaceDN w:val="0"/>
        <w:adjustRightInd w:val="0"/>
        <w:ind w:left="169"/>
        <w:outlineLvl w:val="1"/>
        <w:rPr>
          <w:rFonts w:ascii="Arial" w:eastAsiaTheme="minorEastAsia" w:hAnsi="Arial" w:cs="Arial"/>
          <w:b/>
          <w:bCs/>
          <w:i/>
          <w:iCs/>
          <w:spacing w:val="-5"/>
          <w:sz w:val="20"/>
          <w:szCs w:val="20"/>
          <w:lang w:eastAsia="nl-NL"/>
          <w14:ligatures w14:val="standardContextual"/>
        </w:rPr>
      </w:pPr>
      <w:r w:rsidRPr="00DB3E61">
        <w:rPr>
          <w:rFonts w:ascii="Arial" w:eastAsiaTheme="minorEastAsia" w:hAnsi="Arial" w:cs="Arial"/>
          <w:b/>
          <w:bCs/>
          <w:i/>
          <w:iCs/>
          <w:sz w:val="20"/>
          <w:szCs w:val="20"/>
          <w:lang w:eastAsia="nl-NL"/>
          <w14:ligatures w14:val="standardContextual"/>
        </w:rPr>
        <w:t>Artikel</w:t>
      </w:r>
      <w:r w:rsidRPr="00DB3E61">
        <w:rPr>
          <w:rFonts w:ascii="Arial" w:eastAsiaTheme="minorEastAsia" w:hAnsi="Arial" w:cs="Arial"/>
          <w:b/>
          <w:bCs/>
          <w:i/>
          <w:iCs/>
          <w:spacing w:val="-4"/>
          <w:sz w:val="20"/>
          <w:szCs w:val="20"/>
          <w:lang w:eastAsia="nl-NL"/>
          <w14:ligatures w14:val="standardContextual"/>
        </w:rPr>
        <w:t xml:space="preserve"> </w:t>
      </w:r>
      <w:r w:rsidRPr="00DB3E61">
        <w:rPr>
          <w:rFonts w:ascii="Arial" w:eastAsiaTheme="minorEastAsia" w:hAnsi="Arial" w:cs="Arial"/>
          <w:b/>
          <w:bCs/>
          <w:i/>
          <w:iCs/>
          <w:spacing w:val="-5"/>
          <w:sz w:val="20"/>
          <w:szCs w:val="20"/>
          <w:lang w:eastAsia="nl-NL"/>
          <w14:ligatures w14:val="standardContextual"/>
        </w:rPr>
        <w:t>13</w:t>
      </w:r>
    </w:p>
    <w:p w14:paraId="7C8E6BB9" w14:textId="77777777" w:rsidR="00DB3E61" w:rsidRPr="00DB3E61" w:rsidRDefault="00DB3E61" w:rsidP="00DB3E61">
      <w:pPr>
        <w:widowControl w:val="0"/>
        <w:kinsoku w:val="0"/>
        <w:overflowPunct w:val="0"/>
        <w:autoSpaceDE w:val="0"/>
        <w:autoSpaceDN w:val="0"/>
        <w:adjustRightInd w:val="0"/>
        <w:spacing w:before="54" w:line="290" w:lineRule="auto"/>
        <w:ind w:left="169"/>
        <w:rPr>
          <w:rFonts w:ascii="Arial" w:eastAsiaTheme="minorEastAsia" w:hAnsi="Arial" w:cs="Arial"/>
          <w:sz w:val="20"/>
          <w:szCs w:val="20"/>
          <w:lang w:eastAsia="nl-NL"/>
          <w14:ligatures w14:val="standardContextual"/>
        </w:rPr>
      </w:pP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overeenkomst eindigt</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aan</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het einde</w:t>
      </w:r>
      <w:r w:rsidRPr="00DB3E61">
        <w:rPr>
          <w:rFonts w:ascii="Arial" w:eastAsiaTheme="minorEastAsia" w:hAnsi="Arial" w:cs="Arial"/>
          <w:spacing w:val="-8"/>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het onder</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artikel 2</w:t>
      </w:r>
      <w:r w:rsidRPr="00DB3E61">
        <w:rPr>
          <w:rFonts w:ascii="Arial" w:eastAsiaTheme="minorEastAsia" w:hAnsi="Arial" w:cs="Arial"/>
          <w:spacing w:val="-8"/>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genoemde</w:t>
      </w:r>
      <w:r w:rsidRPr="00DB3E61">
        <w:rPr>
          <w:rFonts w:ascii="Arial" w:eastAsiaTheme="minorEastAsia" w:hAnsi="Arial" w:cs="Arial"/>
          <w:spacing w:val="-8"/>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tijdvak.</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Tussentijdse beëindiging geschiedt bij onderling goedvinden van partijen en in ieder geval:</w:t>
      </w:r>
    </w:p>
    <w:p w14:paraId="7EC78C7E" w14:textId="77777777" w:rsidR="00DB3E61" w:rsidRPr="00DB3E61" w:rsidRDefault="00DB3E61" w:rsidP="00DB3E61">
      <w:pPr>
        <w:widowControl w:val="0"/>
        <w:numPr>
          <w:ilvl w:val="0"/>
          <w:numId w:val="5"/>
        </w:numPr>
        <w:tabs>
          <w:tab w:val="left" w:pos="529"/>
        </w:tabs>
        <w:kinsoku w:val="0"/>
        <w:overflowPunct w:val="0"/>
        <w:autoSpaceDE w:val="0"/>
        <w:autoSpaceDN w:val="0"/>
        <w:adjustRightInd w:val="0"/>
        <w:spacing w:line="295" w:lineRule="auto"/>
        <w:ind w:right="250"/>
        <w:rPr>
          <w:rFonts w:ascii="Arial" w:eastAsiaTheme="minorEastAsia" w:hAnsi="Arial" w:cs="Arial"/>
          <w:sz w:val="20"/>
          <w:szCs w:val="20"/>
          <w:lang w:eastAsia="nl-NL"/>
          <w14:ligatures w14:val="standardContextual"/>
        </w:rPr>
      </w:pPr>
      <w:r w:rsidRPr="00DB3E61">
        <w:rPr>
          <w:rFonts w:ascii="Arial" w:eastAsiaTheme="minorEastAsia" w:hAnsi="Arial" w:cs="Arial"/>
          <w:sz w:val="20"/>
          <w:szCs w:val="20"/>
          <w:lang w:eastAsia="nl-NL"/>
          <w14:ligatures w14:val="standardContextual"/>
        </w:rPr>
        <w:t>Na</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schriftelijke</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aanzegging</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school aan</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stagegever,</w:t>
      </w:r>
      <w:r w:rsidRPr="00DB3E61">
        <w:rPr>
          <w:rFonts w:ascii="Arial" w:eastAsiaTheme="minorEastAsia" w:hAnsi="Arial" w:cs="Arial"/>
          <w:spacing w:val="-4"/>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indien</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school -</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na</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stagiair, de stagebegeleider en de stagedocent te hebben gehoord - zich ervan heeft overtuigd dat:</w:t>
      </w:r>
    </w:p>
    <w:p w14:paraId="4865BA61" w14:textId="77777777" w:rsidR="00DB3E61" w:rsidRPr="00DB3E61" w:rsidRDefault="00DB3E61" w:rsidP="00DB3E61">
      <w:pPr>
        <w:widowControl w:val="0"/>
        <w:numPr>
          <w:ilvl w:val="1"/>
          <w:numId w:val="5"/>
        </w:numPr>
        <w:tabs>
          <w:tab w:val="left" w:pos="889"/>
        </w:tabs>
        <w:kinsoku w:val="0"/>
        <w:overflowPunct w:val="0"/>
        <w:autoSpaceDE w:val="0"/>
        <w:autoSpaceDN w:val="0"/>
        <w:adjustRightInd w:val="0"/>
        <w:spacing w:line="290" w:lineRule="auto"/>
        <w:ind w:right="438"/>
        <w:rPr>
          <w:rFonts w:ascii="Arial" w:eastAsiaTheme="minorEastAsia" w:hAnsi="Arial" w:cs="Arial"/>
          <w:sz w:val="20"/>
          <w:szCs w:val="20"/>
          <w:lang w:eastAsia="nl-NL"/>
          <w14:ligatures w14:val="standardContextual"/>
        </w:rPr>
      </w:pP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4"/>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stagegever</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4"/>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uit</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deze</w:t>
      </w:r>
      <w:r w:rsidRPr="00DB3E61">
        <w:rPr>
          <w:rFonts w:ascii="Arial" w:eastAsiaTheme="minorEastAsia" w:hAnsi="Arial" w:cs="Arial"/>
          <w:spacing w:val="-4"/>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overeenkomst</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voortvloeiende</w:t>
      </w:r>
      <w:r w:rsidRPr="00DB3E61">
        <w:rPr>
          <w:rFonts w:ascii="Arial" w:eastAsiaTheme="minorEastAsia" w:hAnsi="Arial" w:cs="Arial"/>
          <w:spacing w:val="-9"/>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verplichting</w:t>
      </w:r>
      <w:r w:rsidRPr="00DB3E61">
        <w:rPr>
          <w:rFonts w:ascii="Arial" w:eastAsiaTheme="minorEastAsia" w:hAnsi="Arial" w:cs="Arial"/>
          <w:spacing w:val="-4"/>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niet</w:t>
      </w:r>
      <w:r w:rsidRPr="00DB3E61">
        <w:rPr>
          <w:rFonts w:ascii="Arial" w:eastAsiaTheme="minorEastAsia" w:hAnsi="Arial" w:cs="Arial"/>
          <w:spacing w:val="-1"/>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of</w:t>
      </w:r>
      <w:r w:rsidRPr="00DB3E61">
        <w:rPr>
          <w:rFonts w:ascii="Arial" w:eastAsiaTheme="minorEastAsia" w:hAnsi="Arial" w:cs="Arial"/>
          <w:spacing w:val="-1"/>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onvoldoende nakomt; ofwel</w:t>
      </w:r>
    </w:p>
    <w:p w14:paraId="01ABF7C7" w14:textId="77777777" w:rsidR="00DB3E61" w:rsidRPr="00DB3E61" w:rsidRDefault="00DB3E61" w:rsidP="00DB3E61">
      <w:pPr>
        <w:widowControl w:val="0"/>
        <w:numPr>
          <w:ilvl w:val="1"/>
          <w:numId w:val="5"/>
        </w:numPr>
        <w:tabs>
          <w:tab w:val="left" w:pos="889"/>
        </w:tabs>
        <w:kinsoku w:val="0"/>
        <w:overflowPunct w:val="0"/>
        <w:autoSpaceDE w:val="0"/>
        <w:autoSpaceDN w:val="0"/>
        <w:adjustRightInd w:val="0"/>
        <w:spacing w:before="1" w:line="290" w:lineRule="auto"/>
        <w:ind w:right="275"/>
        <w:rPr>
          <w:rFonts w:ascii="Arial" w:eastAsiaTheme="minorEastAsia" w:hAnsi="Arial" w:cs="Arial"/>
          <w:sz w:val="20"/>
          <w:szCs w:val="20"/>
          <w:lang w:eastAsia="nl-NL"/>
          <w14:ligatures w14:val="standardContextual"/>
        </w:rPr>
      </w:pPr>
      <w:r w:rsidRPr="00DB3E61">
        <w:rPr>
          <w:rFonts w:ascii="Arial" w:eastAsiaTheme="minorEastAsia" w:hAnsi="Arial" w:cs="Arial"/>
          <w:sz w:val="20"/>
          <w:szCs w:val="20"/>
          <w:lang w:eastAsia="nl-NL"/>
          <w14:ligatures w14:val="standardContextual"/>
        </w:rPr>
        <w:t>zich</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zodanige</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omstandigheden</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voordoen</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dat</w:t>
      </w:r>
      <w:r w:rsidRPr="00DB3E61">
        <w:rPr>
          <w:rFonts w:ascii="Arial" w:eastAsiaTheme="minorEastAsia" w:hAnsi="Arial" w:cs="Arial"/>
          <w:spacing w:val="-4"/>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stagiair</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redelijkerwijs</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niet</w:t>
      </w:r>
      <w:r w:rsidRPr="00DB3E61">
        <w:rPr>
          <w:rFonts w:ascii="Arial" w:eastAsiaTheme="minorEastAsia" w:hAnsi="Arial" w:cs="Arial"/>
          <w:spacing w:val="-4"/>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kan</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worden verlangd dat hij/zij de stage voortzet.</w:t>
      </w:r>
    </w:p>
    <w:p w14:paraId="3D4D4D48" w14:textId="77777777" w:rsidR="00DB3E61" w:rsidRPr="00DB3E61" w:rsidRDefault="00DB3E61" w:rsidP="00DB3E61">
      <w:pPr>
        <w:widowControl w:val="0"/>
        <w:numPr>
          <w:ilvl w:val="0"/>
          <w:numId w:val="5"/>
        </w:numPr>
        <w:tabs>
          <w:tab w:val="left" w:pos="529"/>
        </w:tabs>
        <w:kinsoku w:val="0"/>
        <w:overflowPunct w:val="0"/>
        <w:autoSpaceDE w:val="0"/>
        <w:autoSpaceDN w:val="0"/>
        <w:adjustRightInd w:val="0"/>
        <w:spacing w:before="1" w:line="292" w:lineRule="auto"/>
        <w:ind w:right="305"/>
        <w:rPr>
          <w:rFonts w:ascii="Arial" w:eastAsiaTheme="minorEastAsia" w:hAnsi="Arial" w:cs="Arial"/>
          <w:sz w:val="20"/>
          <w:szCs w:val="20"/>
          <w:lang w:eastAsia="nl-NL"/>
          <w14:ligatures w14:val="standardContextual"/>
        </w:rPr>
      </w:pPr>
      <w:r w:rsidRPr="00DB3E61">
        <w:rPr>
          <w:rFonts w:ascii="Arial" w:eastAsiaTheme="minorEastAsia" w:hAnsi="Arial" w:cs="Arial"/>
          <w:sz w:val="20"/>
          <w:szCs w:val="20"/>
          <w:lang w:eastAsia="nl-NL"/>
          <w14:ligatures w14:val="standardContextual"/>
        </w:rPr>
        <w:t>Na</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een</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met redenen</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omklede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schriftelijke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aanzegging</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stagegever</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aan</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school en</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 stagiair, indien zich zodanige omstandigheden voordoen, dat van de stagegever het laten voortduren van deze overeenkomst redelijkerwijs niet kan worden verlangd.</w:t>
      </w:r>
    </w:p>
    <w:p w14:paraId="599AA1A4" w14:textId="77777777" w:rsidR="00DB3E61" w:rsidRPr="00DB3E61" w:rsidRDefault="00DB3E61" w:rsidP="00DB3E61">
      <w:pPr>
        <w:widowControl w:val="0"/>
        <w:kinsoku w:val="0"/>
        <w:overflowPunct w:val="0"/>
        <w:autoSpaceDE w:val="0"/>
        <w:autoSpaceDN w:val="0"/>
        <w:adjustRightInd w:val="0"/>
        <w:spacing w:before="51"/>
        <w:rPr>
          <w:rFonts w:ascii="Arial" w:eastAsiaTheme="minorEastAsia" w:hAnsi="Arial" w:cs="Arial"/>
          <w:sz w:val="20"/>
          <w:szCs w:val="20"/>
          <w:lang w:eastAsia="nl-NL"/>
          <w14:ligatures w14:val="standardContextual"/>
        </w:rPr>
      </w:pPr>
    </w:p>
    <w:p w14:paraId="1C38034C" w14:textId="77777777" w:rsidR="00DB3E61" w:rsidRPr="00DB3E61" w:rsidRDefault="00DB3E61" w:rsidP="00DB3E61">
      <w:pPr>
        <w:widowControl w:val="0"/>
        <w:kinsoku w:val="0"/>
        <w:overflowPunct w:val="0"/>
        <w:autoSpaceDE w:val="0"/>
        <w:autoSpaceDN w:val="0"/>
        <w:adjustRightInd w:val="0"/>
        <w:ind w:left="169"/>
        <w:outlineLvl w:val="1"/>
        <w:rPr>
          <w:rFonts w:ascii="Arial" w:eastAsiaTheme="minorEastAsia" w:hAnsi="Arial" w:cs="Arial"/>
          <w:b/>
          <w:bCs/>
          <w:i/>
          <w:iCs/>
          <w:spacing w:val="-5"/>
          <w:sz w:val="20"/>
          <w:szCs w:val="20"/>
          <w:lang w:eastAsia="nl-NL"/>
          <w14:ligatures w14:val="standardContextual"/>
        </w:rPr>
      </w:pPr>
      <w:r w:rsidRPr="00DB3E61">
        <w:rPr>
          <w:rFonts w:ascii="Arial" w:eastAsiaTheme="minorEastAsia" w:hAnsi="Arial" w:cs="Arial"/>
          <w:b/>
          <w:bCs/>
          <w:i/>
          <w:iCs/>
          <w:sz w:val="20"/>
          <w:szCs w:val="20"/>
          <w:lang w:eastAsia="nl-NL"/>
          <w14:ligatures w14:val="standardContextual"/>
        </w:rPr>
        <w:t>Artikel</w:t>
      </w:r>
      <w:r w:rsidRPr="00DB3E61">
        <w:rPr>
          <w:rFonts w:ascii="Arial" w:eastAsiaTheme="minorEastAsia" w:hAnsi="Arial" w:cs="Arial"/>
          <w:b/>
          <w:bCs/>
          <w:i/>
          <w:iCs/>
          <w:spacing w:val="-4"/>
          <w:sz w:val="20"/>
          <w:szCs w:val="20"/>
          <w:lang w:eastAsia="nl-NL"/>
          <w14:ligatures w14:val="standardContextual"/>
        </w:rPr>
        <w:t xml:space="preserve"> </w:t>
      </w:r>
      <w:r w:rsidRPr="00DB3E61">
        <w:rPr>
          <w:rFonts w:ascii="Arial" w:eastAsiaTheme="minorEastAsia" w:hAnsi="Arial" w:cs="Arial"/>
          <w:b/>
          <w:bCs/>
          <w:i/>
          <w:iCs/>
          <w:spacing w:val="-5"/>
          <w:sz w:val="20"/>
          <w:szCs w:val="20"/>
          <w:lang w:eastAsia="nl-NL"/>
          <w14:ligatures w14:val="standardContextual"/>
        </w:rPr>
        <w:t>14</w:t>
      </w:r>
    </w:p>
    <w:p w14:paraId="2BE3319C" w14:textId="77777777" w:rsidR="00DB3E61" w:rsidRPr="00DB3E61" w:rsidRDefault="00DB3E61" w:rsidP="00DB3E61">
      <w:pPr>
        <w:widowControl w:val="0"/>
        <w:kinsoku w:val="0"/>
        <w:overflowPunct w:val="0"/>
        <w:autoSpaceDE w:val="0"/>
        <w:autoSpaceDN w:val="0"/>
        <w:adjustRightInd w:val="0"/>
        <w:spacing w:before="50" w:line="290" w:lineRule="auto"/>
        <w:ind w:left="169" w:right="810"/>
        <w:rPr>
          <w:rFonts w:ascii="Arial" w:eastAsiaTheme="minorEastAsia" w:hAnsi="Arial" w:cs="Arial"/>
          <w:sz w:val="20"/>
          <w:szCs w:val="20"/>
          <w:lang w:eastAsia="nl-NL"/>
          <w14:ligatures w14:val="standardContextual"/>
        </w:rPr>
      </w:pPr>
      <w:r w:rsidRPr="00DB3E61">
        <w:rPr>
          <w:rFonts w:ascii="Arial" w:eastAsiaTheme="minorEastAsia" w:hAnsi="Arial" w:cs="Arial"/>
          <w:sz w:val="20"/>
          <w:szCs w:val="20"/>
          <w:lang w:eastAsia="nl-NL"/>
          <w14:ligatures w14:val="standardContextual"/>
        </w:rPr>
        <w:t>Deze</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stageovereenkomst</w:t>
      </w:r>
      <w:r w:rsidRPr="00DB3E61">
        <w:rPr>
          <w:rFonts w:ascii="Arial" w:eastAsiaTheme="minorEastAsia" w:hAnsi="Arial" w:cs="Arial"/>
          <w:spacing w:val="-4"/>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is</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geen arbeidsovereenkomst</w:t>
      </w:r>
      <w:r w:rsidRPr="00DB3E61">
        <w:rPr>
          <w:rFonts w:ascii="Arial" w:eastAsiaTheme="minorEastAsia" w:hAnsi="Arial" w:cs="Arial"/>
          <w:spacing w:val="-4"/>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in</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zin</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artikel</w:t>
      </w:r>
      <w:r w:rsidRPr="00DB3E61">
        <w:rPr>
          <w:rFonts w:ascii="Arial" w:eastAsiaTheme="minorEastAsia" w:hAnsi="Arial" w:cs="Arial"/>
          <w:spacing w:val="-2"/>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7: 610</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van</w:t>
      </w:r>
      <w:r w:rsidRPr="00DB3E61">
        <w:rPr>
          <w:rFonts w:ascii="Arial" w:eastAsiaTheme="minorEastAsia" w:hAnsi="Arial" w:cs="Arial"/>
          <w:spacing w:val="-7"/>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het Burgerlijk</w:t>
      </w:r>
      <w:r w:rsidRPr="00DB3E61">
        <w:rPr>
          <w:rFonts w:ascii="Arial" w:eastAsiaTheme="minorEastAsia" w:hAnsi="Arial" w:cs="Arial"/>
          <w:spacing w:val="-1"/>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Wetboek.</w:t>
      </w:r>
    </w:p>
    <w:p w14:paraId="45F2ED96" w14:textId="77777777" w:rsidR="00DB3E61" w:rsidRPr="00DB3E61" w:rsidRDefault="00DB3E61" w:rsidP="00DB3E61">
      <w:pPr>
        <w:widowControl w:val="0"/>
        <w:kinsoku w:val="0"/>
        <w:overflowPunct w:val="0"/>
        <w:autoSpaceDE w:val="0"/>
        <w:autoSpaceDN w:val="0"/>
        <w:adjustRightInd w:val="0"/>
        <w:rPr>
          <w:rFonts w:ascii="Arial" w:eastAsiaTheme="minorEastAsia" w:hAnsi="Arial" w:cs="Arial"/>
          <w:sz w:val="20"/>
          <w:szCs w:val="20"/>
          <w:lang w:eastAsia="nl-NL"/>
          <w14:ligatures w14:val="standardContextual"/>
        </w:rPr>
      </w:pPr>
    </w:p>
    <w:p w14:paraId="13916B03" w14:textId="77777777" w:rsidR="00DB3E61" w:rsidRPr="00DB3E61" w:rsidRDefault="00DB3E61" w:rsidP="00DB3E61">
      <w:pPr>
        <w:widowControl w:val="0"/>
        <w:kinsoku w:val="0"/>
        <w:overflowPunct w:val="0"/>
        <w:autoSpaceDE w:val="0"/>
        <w:autoSpaceDN w:val="0"/>
        <w:adjustRightInd w:val="0"/>
        <w:spacing w:before="101"/>
        <w:rPr>
          <w:rFonts w:ascii="Arial" w:eastAsiaTheme="minorEastAsia" w:hAnsi="Arial" w:cs="Arial"/>
          <w:sz w:val="20"/>
          <w:szCs w:val="20"/>
          <w:lang w:eastAsia="nl-NL"/>
          <w14:ligatures w14:val="standardContextual"/>
        </w:rPr>
      </w:pPr>
    </w:p>
    <w:p w14:paraId="4CC30B8F" w14:textId="77777777" w:rsidR="00DB3E61" w:rsidRPr="00DB3E61" w:rsidRDefault="00DB3E61" w:rsidP="00DB3E61">
      <w:pPr>
        <w:widowControl w:val="0"/>
        <w:kinsoku w:val="0"/>
        <w:overflowPunct w:val="0"/>
        <w:autoSpaceDE w:val="0"/>
        <w:autoSpaceDN w:val="0"/>
        <w:adjustRightInd w:val="0"/>
        <w:ind w:left="169"/>
        <w:rPr>
          <w:rFonts w:ascii="Arial" w:eastAsiaTheme="minorEastAsia" w:hAnsi="Arial" w:cs="Arial"/>
          <w:spacing w:val="-2"/>
          <w:sz w:val="20"/>
          <w:szCs w:val="20"/>
          <w:lang w:eastAsia="nl-NL"/>
          <w14:ligatures w14:val="standardContextual"/>
        </w:rPr>
      </w:pPr>
      <w:r w:rsidRPr="00DB3E61">
        <w:rPr>
          <w:rFonts w:ascii="Arial" w:eastAsiaTheme="minorEastAsia" w:hAnsi="Arial" w:cs="Arial"/>
          <w:sz w:val="20"/>
          <w:szCs w:val="20"/>
          <w:lang w:eastAsia="nl-NL"/>
          <w14:ligatures w14:val="standardContextual"/>
        </w:rPr>
        <w:t>Aldus</w:t>
      </w:r>
      <w:r w:rsidRPr="00DB3E61">
        <w:rPr>
          <w:rFonts w:ascii="Arial" w:eastAsiaTheme="minorEastAsia" w:hAnsi="Arial" w:cs="Arial"/>
          <w:spacing w:val="-8"/>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overeengekomen</w:t>
      </w:r>
      <w:r w:rsidRPr="00DB3E61">
        <w:rPr>
          <w:rFonts w:ascii="Arial" w:eastAsiaTheme="minorEastAsia" w:hAnsi="Arial" w:cs="Arial"/>
          <w:spacing w:val="-6"/>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en</w:t>
      </w:r>
      <w:r w:rsidRPr="00DB3E61">
        <w:rPr>
          <w:rFonts w:ascii="Arial" w:eastAsiaTheme="minorEastAsia" w:hAnsi="Arial" w:cs="Arial"/>
          <w:spacing w:val="-9"/>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in</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drievoud</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pacing w:val="-2"/>
          <w:sz w:val="20"/>
          <w:szCs w:val="20"/>
          <w:lang w:eastAsia="nl-NL"/>
          <w14:ligatures w14:val="standardContextual"/>
        </w:rPr>
        <w:t>getekend:</w:t>
      </w:r>
    </w:p>
    <w:p w14:paraId="1791D2EF" w14:textId="77777777" w:rsidR="00291844" w:rsidRDefault="00291844" w:rsidP="001518AB">
      <w:pPr>
        <w:ind w:left="426"/>
        <w:rPr>
          <w:rFonts w:ascii="Open Sans" w:hAnsi="Open Sans" w:cs="Open Sans"/>
          <w:sz w:val="20"/>
          <w:szCs w:val="20"/>
        </w:rPr>
      </w:pPr>
    </w:p>
    <w:p w14:paraId="5055E06F" w14:textId="77777777" w:rsidR="00291844" w:rsidRDefault="00291844" w:rsidP="001518AB">
      <w:pPr>
        <w:ind w:left="426"/>
        <w:rPr>
          <w:rFonts w:ascii="Open Sans" w:hAnsi="Open Sans" w:cs="Open Sans"/>
          <w:sz w:val="20"/>
          <w:szCs w:val="20"/>
        </w:rPr>
      </w:pPr>
    </w:p>
    <w:p w14:paraId="098FD25A" w14:textId="77777777" w:rsidR="00291844" w:rsidRDefault="00291844" w:rsidP="001518AB">
      <w:pPr>
        <w:ind w:left="426"/>
        <w:rPr>
          <w:rFonts w:ascii="Open Sans" w:hAnsi="Open Sans" w:cs="Open Sans"/>
          <w:sz w:val="20"/>
          <w:szCs w:val="20"/>
        </w:rPr>
      </w:pPr>
    </w:p>
    <w:p w14:paraId="6D8579DE" w14:textId="77777777" w:rsidR="00291844" w:rsidRDefault="00291844" w:rsidP="001518AB">
      <w:pPr>
        <w:ind w:left="426"/>
        <w:rPr>
          <w:rFonts w:ascii="Open Sans" w:hAnsi="Open Sans" w:cs="Open Sans"/>
          <w:sz w:val="20"/>
          <w:szCs w:val="20"/>
        </w:rPr>
      </w:pPr>
    </w:p>
    <w:p w14:paraId="34A13C2D" w14:textId="77777777" w:rsidR="00291844" w:rsidRDefault="00291844" w:rsidP="001518AB">
      <w:pPr>
        <w:ind w:left="426"/>
        <w:rPr>
          <w:rFonts w:ascii="Open Sans" w:hAnsi="Open Sans" w:cs="Open Sans"/>
          <w:sz w:val="20"/>
          <w:szCs w:val="20"/>
        </w:rPr>
      </w:pPr>
    </w:p>
    <w:p w14:paraId="475CF816" w14:textId="77777777" w:rsidR="00DB3E61" w:rsidRPr="00DB3E61" w:rsidRDefault="00DB3E61" w:rsidP="00DB3E61">
      <w:pPr>
        <w:widowControl w:val="0"/>
        <w:kinsoku w:val="0"/>
        <w:overflowPunct w:val="0"/>
        <w:autoSpaceDE w:val="0"/>
        <w:autoSpaceDN w:val="0"/>
        <w:adjustRightInd w:val="0"/>
        <w:spacing w:before="33"/>
        <w:rPr>
          <w:rFonts w:ascii="Arial" w:eastAsiaTheme="minorEastAsia" w:hAnsi="Arial" w:cs="Arial"/>
          <w:sz w:val="20"/>
          <w:szCs w:val="20"/>
          <w:lang w:eastAsia="nl-NL"/>
          <w14:ligatures w14:val="standardContextual"/>
        </w:rPr>
      </w:pPr>
    </w:p>
    <w:p w14:paraId="54A64E51" w14:textId="77777777" w:rsidR="00DB3E61" w:rsidRPr="00DB3E61" w:rsidRDefault="00DB3E61" w:rsidP="00DB3E61">
      <w:pPr>
        <w:widowControl w:val="0"/>
        <w:kinsoku w:val="0"/>
        <w:overflowPunct w:val="0"/>
        <w:autoSpaceDE w:val="0"/>
        <w:autoSpaceDN w:val="0"/>
        <w:adjustRightInd w:val="0"/>
        <w:spacing w:line="580" w:lineRule="auto"/>
        <w:ind w:left="169" w:right="3381"/>
        <w:rPr>
          <w:rFonts w:ascii="Arial" w:eastAsiaTheme="minorEastAsia" w:hAnsi="Arial" w:cs="Arial"/>
          <w:spacing w:val="-2"/>
          <w:sz w:val="20"/>
          <w:szCs w:val="20"/>
          <w:lang w:eastAsia="nl-NL"/>
          <w14:ligatures w14:val="standardContextual"/>
        </w:rPr>
      </w:pPr>
      <w:r w:rsidRPr="00DB3E61">
        <w:rPr>
          <w:rFonts w:ascii="Arial" w:eastAsiaTheme="minorEastAsia" w:hAnsi="Arial" w:cs="Arial"/>
          <w:spacing w:val="-2"/>
          <w:sz w:val="20"/>
          <w:szCs w:val="20"/>
          <w:lang w:eastAsia="nl-NL"/>
          <w14:ligatures w14:val="standardContextual"/>
        </w:rPr>
        <w:t>Plaats:……………………………. Datum:……………………………</w:t>
      </w:r>
    </w:p>
    <w:p w14:paraId="0B17499A" w14:textId="77777777" w:rsidR="00DB3E61" w:rsidRPr="00DB3E61" w:rsidRDefault="00DB3E61" w:rsidP="00DB3E61">
      <w:pPr>
        <w:widowControl w:val="0"/>
        <w:kinsoku w:val="0"/>
        <w:overflowPunct w:val="0"/>
        <w:autoSpaceDE w:val="0"/>
        <w:autoSpaceDN w:val="0"/>
        <w:adjustRightInd w:val="0"/>
        <w:rPr>
          <w:rFonts w:ascii="Arial" w:eastAsiaTheme="minorEastAsia" w:hAnsi="Arial" w:cs="Arial"/>
          <w:sz w:val="20"/>
          <w:szCs w:val="20"/>
          <w:lang w:eastAsia="nl-NL"/>
          <w14:ligatures w14:val="standardContextual"/>
        </w:rPr>
      </w:pPr>
    </w:p>
    <w:p w14:paraId="176F5A10" w14:textId="77777777" w:rsidR="00DB3E61" w:rsidRPr="00DB3E61" w:rsidRDefault="00DB3E61" w:rsidP="00DB3E61">
      <w:pPr>
        <w:widowControl w:val="0"/>
        <w:kinsoku w:val="0"/>
        <w:overflowPunct w:val="0"/>
        <w:autoSpaceDE w:val="0"/>
        <w:autoSpaceDN w:val="0"/>
        <w:adjustRightInd w:val="0"/>
        <w:spacing w:before="112"/>
        <w:rPr>
          <w:rFonts w:ascii="Arial" w:eastAsiaTheme="minorEastAsia" w:hAnsi="Arial" w:cs="Arial"/>
          <w:sz w:val="20"/>
          <w:szCs w:val="20"/>
          <w:lang w:eastAsia="nl-NL"/>
          <w14:ligatures w14:val="standardContextual"/>
        </w:rPr>
      </w:pPr>
    </w:p>
    <w:tbl>
      <w:tblPr>
        <w:tblW w:w="0" w:type="auto"/>
        <w:tblInd w:w="119" w:type="dxa"/>
        <w:tblLayout w:type="fixed"/>
        <w:tblCellMar>
          <w:left w:w="0" w:type="dxa"/>
          <w:right w:w="0" w:type="dxa"/>
        </w:tblCellMar>
        <w:tblLook w:val="0000" w:firstRow="0" w:lastRow="0" w:firstColumn="0" w:lastColumn="0" w:noHBand="0" w:noVBand="0"/>
      </w:tblPr>
      <w:tblGrid>
        <w:gridCol w:w="485"/>
        <w:gridCol w:w="3193"/>
        <w:gridCol w:w="1055"/>
        <w:gridCol w:w="2513"/>
      </w:tblGrid>
      <w:tr w:rsidR="00DB3E61" w:rsidRPr="00DB3E61" w14:paraId="21A655B4" w14:textId="77777777" w:rsidTr="00DA0328">
        <w:trPr>
          <w:trHeight w:val="391"/>
        </w:trPr>
        <w:tc>
          <w:tcPr>
            <w:tcW w:w="485" w:type="dxa"/>
            <w:tcBorders>
              <w:top w:val="none" w:sz="6" w:space="0" w:color="auto"/>
              <w:left w:val="none" w:sz="6" w:space="0" w:color="auto"/>
              <w:bottom w:val="none" w:sz="6" w:space="0" w:color="auto"/>
              <w:right w:val="none" w:sz="6" w:space="0" w:color="auto"/>
            </w:tcBorders>
          </w:tcPr>
          <w:p w14:paraId="25DEC55F" w14:textId="77777777" w:rsidR="00DB3E61" w:rsidRPr="00DB3E61" w:rsidRDefault="00DB3E61" w:rsidP="00DB3E61">
            <w:pPr>
              <w:widowControl w:val="0"/>
              <w:kinsoku w:val="0"/>
              <w:overflowPunct w:val="0"/>
              <w:autoSpaceDE w:val="0"/>
              <w:autoSpaceDN w:val="0"/>
              <w:adjustRightInd w:val="0"/>
              <w:spacing w:line="225" w:lineRule="exact"/>
              <w:ind w:left="50"/>
              <w:rPr>
                <w:rFonts w:ascii="Arial" w:eastAsiaTheme="minorEastAsia" w:hAnsi="Arial" w:cs="Arial"/>
                <w:spacing w:val="-5"/>
                <w:sz w:val="20"/>
                <w:szCs w:val="20"/>
                <w:lang w:eastAsia="nl-NL"/>
                <w14:ligatures w14:val="standardContextual"/>
              </w:rPr>
            </w:pPr>
            <w:r w:rsidRPr="00DB3E61">
              <w:rPr>
                <w:rFonts w:ascii="Arial" w:eastAsiaTheme="minorEastAsia" w:hAnsi="Arial" w:cs="Arial"/>
                <w:spacing w:val="-5"/>
                <w:sz w:val="20"/>
                <w:szCs w:val="20"/>
                <w:lang w:eastAsia="nl-NL"/>
                <w14:ligatures w14:val="standardContextual"/>
              </w:rPr>
              <w:t>1.</w:t>
            </w:r>
          </w:p>
        </w:tc>
        <w:tc>
          <w:tcPr>
            <w:tcW w:w="3193" w:type="dxa"/>
            <w:tcBorders>
              <w:top w:val="none" w:sz="6" w:space="0" w:color="auto"/>
              <w:left w:val="none" w:sz="6" w:space="0" w:color="auto"/>
              <w:bottom w:val="none" w:sz="6" w:space="0" w:color="auto"/>
              <w:right w:val="none" w:sz="6" w:space="0" w:color="auto"/>
            </w:tcBorders>
          </w:tcPr>
          <w:p w14:paraId="6E4691C5" w14:textId="77777777" w:rsidR="00DB3E61" w:rsidRPr="00DB3E61" w:rsidRDefault="00DB3E61" w:rsidP="00DB3E61">
            <w:pPr>
              <w:widowControl w:val="0"/>
              <w:kinsoku w:val="0"/>
              <w:overflowPunct w:val="0"/>
              <w:autoSpaceDE w:val="0"/>
              <w:autoSpaceDN w:val="0"/>
              <w:adjustRightInd w:val="0"/>
              <w:spacing w:line="225" w:lineRule="exact"/>
              <w:ind w:left="271"/>
              <w:rPr>
                <w:rFonts w:ascii="Arial" w:eastAsiaTheme="minorEastAsia" w:hAnsi="Arial" w:cs="Arial"/>
                <w:spacing w:val="-2"/>
                <w:sz w:val="20"/>
                <w:szCs w:val="20"/>
                <w:lang w:eastAsia="nl-NL"/>
                <w14:ligatures w14:val="standardContextual"/>
              </w:rPr>
            </w:pPr>
            <w:r w:rsidRPr="00DB3E61">
              <w:rPr>
                <w:rFonts w:ascii="Arial" w:eastAsiaTheme="minorEastAsia" w:hAnsi="Arial" w:cs="Arial"/>
                <w:sz w:val="20"/>
                <w:szCs w:val="20"/>
                <w:lang w:eastAsia="nl-NL"/>
                <w14:ligatures w14:val="standardContextual"/>
              </w:rPr>
              <w:t>Voor</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pacing w:val="-2"/>
                <w:sz w:val="20"/>
                <w:szCs w:val="20"/>
                <w:lang w:eastAsia="nl-NL"/>
                <w14:ligatures w14:val="standardContextual"/>
              </w:rPr>
              <w:t>school</w:t>
            </w:r>
          </w:p>
        </w:tc>
        <w:tc>
          <w:tcPr>
            <w:tcW w:w="1055" w:type="dxa"/>
            <w:tcBorders>
              <w:top w:val="none" w:sz="6" w:space="0" w:color="auto"/>
              <w:left w:val="none" w:sz="6" w:space="0" w:color="auto"/>
              <w:bottom w:val="none" w:sz="6" w:space="0" w:color="auto"/>
              <w:right w:val="none" w:sz="6" w:space="0" w:color="auto"/>
            </w:tcBorders>
          </w:tcPr>
          <w:p w14:paraId="24531E9D" w14:textId="77777777" w:rsidR="00DB3E61" w:rsidRPr="00DB3E61" w:rsidRDefault="00DB3E61" w:rsidP="00DB3E61">
            <w:pPr>
              <w:widowControl w:val="0"/>
              <w:kinsoku w:val="0"/>
              <w:overflowPunct w:val="0"/>
              <w:autoSpaceDE w:val="0"/>
              <w:autoSpaceDN w:val="0"/>
              <w:adjustRightInd w:val="0"/>
              <w:spacing w:line="225" w:lineRule="exact"/>
              <w:ind w:left="621"/>
              <w:rPr>
                <w:rFonts w:ascii="Arial" w:eastAsiaTheme="minorEastAsia" w:hAnsi="Arial" w:cs="Arial"/>
                <w:spacing w:val="-5"/>
                <w:sz w:val="20"/>
                <w:szCs w:val="20"/>
                <w:lang w:eastAsia="nl-NL"/>
                <w14:ligatures w14:val="standardContextual"/>
              </w:rPr>
            </w:pPr>
            <w:r w:rsidRPr="00DB3E61">
              <w:rPr>
                <w:rFonts w:ascii="Arial" w:eastAsiaTheme="minorEastAsia" w:hAnsi="Arial" w:cs="Arial"/>
                <w:spacing w:val="-5"/>
                <w:sz w:val="20"/>
                <w:szCs w:val="20"/>
                <w:lang w:eastAsia="nl-NL"/>
                <w14:ligatures w14:val="standardContextual"/>
              </w:rPr>
              <w:t>2.</w:t>
            </w:r>
          </w:p>
        </w:tc>
        <w:tc>
          <w:tcPr>
            <w:tcW w:w="2513" w:type="dxa"/>
            <w:tcBorders>
              <w:top w:val="none" w:sz="6" w:space="0" w:color="auto"/>
              <w:left w:val="none" w:sz="6" w:space="0" w:color="auto"/>
              <w:bottom w:val="none" w:sz="6" w:space="0" w:color="auto"/>
              <w:right w:val="none" w:sz="6" w:space="0" w:color="auto"/>
            </w:tcBorders>
          </w:tcPr>
          <w:p w14:paraId="23CA442E" w14:textId="77777777" w:rsidR="00DB3E61" w:rsidRPr="00DB3E61" w:rsidRDefault="00DB3E61" w:rsidP="00DB3E61">
            <w:pPr>
              <w:widowControl w:val="0"/>
              <w:kinsoku w:val="0"/>
              <w:overflowPunct w:val="0"/>
              <w:autoSpaceDE w:val="0"/>
              <w:autoSpaceDN w:val="0"/>
              <w:adjustRightInd w:val="0"/>
              <w:spacing w:line="225" w:lineRule="exact"/>
              <w:ind w:left="272"/>
              <w:rPr>
                <w:rFonts w:ascii="Arial" w:eastAsiaTheme="minorEastAsia" w:hAnsi="Arial" w:cs="Arial"/>
                <w:spacing w:val="-2"/>
                <w:sz w:val="20"/>
                <w:szCs w:val="20"/>
                <w:lang w:eastAsia="nl-NL"/>
                <w14:ligatures w14:val="standardContextual"/>
              </w:rPr>
            </w:pPr>
            <w:r w:rsidRPr="00DB3E61">
              <w:rPr>
                <w:rFonts w:ascii="Arial" w:eastAsiaTheme="minorEastAsia" w:hAnsi="Arial" w:cs="Arial"/>
                <w:sz w:val="20"/>
                <w:szCs w:val="20"/>
                <w:lang w:eastAsia="nl-NL"/>
                <w14:ligatures w14:val="standardContextual"/>
              </w:rPr>
              <w:t>Voor</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3"/>
                <w:sz w:val="20"/>
                <w:szCs w:val="20"/>
                <w:lang w:eastAsia="nl-NL"/>
                <w14:ligatures w14:val="standardContextual"/>
              </w:rPr>
              <w:t xml:space="preserve"> </w:t>
            </w:r>
            <w:r w:rsidRPr="00DB3E61">
              <w:rPr>
                <w:rFonts w:ascii="Arial" w:eastAsiaTheme="minorEastAsia" w:hAnsi="Arial" w:cs="Arial"/>
                <w:spacing w:val="-2"/>
                <w:sz w:val="20"/>
                <w:szCs w:val="20"/>
                <w:lang w:eastAsia="nl-NL"/>
                <w14:ligatures w14:val="standardContextual"/>
              </w:rPr>
              <w:t>stagegever</w:t>
            </w:r>
          </w:p>
        </w:tc>
      </w:tr>
      <w:tr w:rsidR="00DB3E61" w:rsidRPr="00DB3E61" w14:paraId="079EEE90" w14:textId="77777777" w:rsidTr="00DA0328">
        <w:trPr>
          <w:trHeight w:val="391"/>
        </w:trPr>
        <w:tc>
          <w:tcPr>
            <w:tcW w:w="485" w:type="dxa"/>
            <w:tcBorders>
              <w:top w:val="none" w:sz="6" w:space="0" w:color="auto"/>
              <w:left w:val="none" w:sz="6" w:space="0" w:color="auto"/>
              <w:bottom w:val="none" w:sz="6" w:space="0" w:color="auto"/>
              <w:right w:val="none" w:sz="6" w:space="0" w:color="auto"/>
            </w:tcBorders>
          </w:tcPr>
          <w:p w14:paraId="0532AEB0" w14:textId="77777777" w:rsidR="00DB3E61" w:rsidRPr="00DB3E61" w:rsidRDefault="00DB3E61" w:rsidP="00DB3E61">
            <w:pPr>
              <w:widowControl w:val="0"/>
              <w:kinsoku w:val="0"/>
              <w:overflowPunct w:val="0"/>
              <w:autoSpaceDE w:val="0"/>
              <w:autoSpaceDN w:val="0"/>
              <w:adjustRightInd w:val="0"/>
              <w:rPr>
                <w:rFonts w:ascii="Times New Roman" w:eastAsiaTheme="minorEastAsia" w:hAnsi="Times New Roman" w:cs="Times New Roman"/>
                <w:sz w:val="20"/>
                <w:szCs w:val="20"/>
                <w:lang w:eastAsia="nl-NL"/>
                <w14:ligatures w14:val="standardContextual"/>
              </w:rPr>
            </w:pPr>
          </w:p>
        </w:tc>
        <w:tc>
          <w:tcPr>
            <w:tcW w:w="3193" w:type="dxa"/>
            <w:tcBorders>
              <w:top w:val="none" w:sz="6" w:space="0" w:color="auto"/>
              <w:left w:val="none" w:sz="6" w:space="0" w:color="auto"/>
              <w:bottom w:val="none" w:sz="6" w:space="0" w:color="auto"/>
              <w:right w:val="none" w:sz="6" w:space="0" w:color="auto"/>
            </w:tcBorders>
          </w:tcPr>
          <w:p w14:paraId="046456AE" w14:textId="228FA627" w:rsidR="00DB3E61" w:rsidRPr="00DB3E61" w:rsidRDefault="00DB3E61" w:rsidP="00DB3E61">
            <w:pPr>
              <w:widowControl w:val="0"/>
              <w:kinsoku w:val="0"/>
              <w:overflowPunct w:val="0"/>
              <w:autoSpaceDE w:val="0"/>
              <w:autoSpaceDN w:val="0"/>
              <w:adjustRightInd w:val="0"/>
              <w:spacing w:before="160" w:line="210" w:lineRule="exact"/>
              <w:ind w:left="271"/>
              <w:rPr>
                <w:rFonts w:ascii="Arial" w:eastAsiaTheme="minorEastAsia" w:hAnsi="Arial" w:cs="Arial"/>
                <w:spacing w:val="-2"/>
                <w:sz w:val="20"/>
                <w:szCs w:val="20"/>
                <w:lang w:eastAsia="nl-NL"/>
                <w14:ligatures w14:val="standardContextual"/>
              </w:rPr>
            </w:pPr>
            <w:r w:rsidRPr="00DB3E61">
              <w:rPr>
                <w:rFonts w:ascii="Arial" w:eastAsiaTheme="minorEastAsia" w:hAnsi="Arial" w:cs="Arial"/>
                <w:spacing w:val="-2"/>
                <w:sz w:val="20"/>
                <w:szCs w:val="20"/>
                <w:lang w:eastAsia="nl-NL"/>
                <w14:ligatures w14:val="standardContextual"/>
              </w:rPr>
              <w:t>Naam:</w:t>
            </w:r>
            <w:r w:rsidR="00EA0900">
              <w:rPr>
                <w:rFonts w:ascii="Arial" w:eastAsiaTheme="minorEastAsia" w:hAnsi="Arial" w:cs="Arial"/>
                <w:spacing w:val="-2"/>
                <w:sz w:val="20"/>
                <w:szCs w:val="20"/>
                <w:lang w:eastAsia="nl-NL"/>
                <w14:ligatures w14:val="standardContextual"/>
              </w:rPr>
              <w:t xml:space="preserve"> </w:t>
            </w:r>
            <w:proofErr w:type="spellStart"/>
            <w:r w:rsidR="00EA0900">
              <w:rPr>
                <w:rFonts w:ascii="Arial" w:eastAsiaTheme="minorEastAsia" w:hAnsi="Arial" w:cs="Arial"/>
                <w:spacing w:val="-2"/>
                <w:sz w:val="20"/>
                <w:szCs w:val="20"/>
                <w:lang w:eastAsia="nl-NL"/>
                <w14:ligatures w14:val="standardContextual"/>
              </w:rPr>
              <w:t>T.Kieft</w:t>
            </w:r>
            <w:proofErr w:type="spellEnd"/>
          </w:p>
        </w:tc>
        <w:tc>
          <w:tcPr>
            <w:tcW w:w="1055" w:type="dxa"/>
            <w:tcBorders>
              <w:top w:val="none" w:sz="6" w:space="0" w:color="auto"/>
              <w:left w:val="none" w:sz="6" w:space="0" w:color="auto"/>
              <w:bottom w:val="none" w:sz="6" w:space="0" w:color="auto"/>
              <w:right w:val="none" w:sz="6" w:space="0" w:color="auto"/>
            </w:tcBorders>
          </w:tcPr>
          <w:p w14:paraId="185E024B" w14:textId="77777777" w:rsidR="00DB3E61" w:rsidRPr="00DB3E61" w:rsidRDefault="00DB3E61" w:rsidP="00DB3E61">
            <w:pPr>
              <w:widowControl w:val="0"/>
              <w:kinsoku w:val="0"/>
              <w:overflowPunct w:val="0"/>
              <w:autoSpaceDE w:val="0"/>
              <w:autoSpaceDN w:val="0"/>
              <w:adjustRightInd w:val="0"/>
              <w:rPr>
                <w:rFonts w:ascii="Times New Roman" w:eastAsiaTheme="minorEastAsia" w:hAnsi="Times New Roman" w:cs="Times New Roman"/>
                <w:sz w:val="20"/>
                <w:szCs w:val="20"/>
                <w:lang w:eastAsia="nl-NL"/>
                <w14:ligatures w14:val="standardContextual"/>
              </w:rPr>
            </w:pPr>
          </w:p>
        </w:tc>
        <w:tc>
          <w:tcPr>
            <w:tcW w:w="2513" w:type="dxa"/>
            <w:tcBorders>
              <w:top w:val="none" w:sz="6" w:space="0" w:color="auto"/>
              <w:left w:val="none" w:sz="6" w:space="0" w:color="auto"/>
              <w:bottom w:val="none" w:sz="6" w:space="0" w:color="auto"/>
              <w:right w:val="none" w:sz="6" w:space="0" w:color="auto"/>
            </w:tcBorders>
          </w:tcPr>
          <w:p w14:paraId="698AA9BF" w14:textId="77777777" w:rsidR="00DB3E61" w:rsidRPr="00DB3E61" w:rsidRDefault="00DB3E61" w:rsidP="00DB3E61">
            <w:pPr>
              <w:widowControl w:val="0"/>
              <w:kinsoku w:val="0"/>
              <w:overflowPunct w:val="0"/>
              <w:autoSpaceDE w:val="0"/>
              <w:autoSpaceDN w:val="0"/>
              <w:adjustRightInd w:val="0"/>
              <w:spacing w:before="160" w:line="210" w:lineRule="exact"/>
              <w:ind w:left="272"/>
              <w:rPr>
                <w:rFonts w:ascii="Arial" w:eastAsiaTheme="minorEastAsia" w:hAnsi="Arial" w:cs="Arial"/>
                <w:spacing w:val="-2"/>
                <w:sz w:val="20"/>
                <w:szCs w:val="20"/>
                <w:lang w:eastAsia="nl-NL"/>
                <w14:ligatures w14:val="standardContextual"/>
              </w:rPr>
            </w:pPr>
            <w:r w:rsidRPr="00DB3E61">
              <w:rPr>
                <w:rFonts w:ascii="Arial" w:eastAsiaTheme="minorEastAsia" w:hAnsi="Arial" w:cs="Arial"/>
                <w:spacing w:val="-2"/>
                <w:sz w:val="20"/>
                <w:szCs w:val="20"/>
                <w:lang w:eastAsia="nl-NL"/>
                <w14:ligatures w14:val="standardContextual"/>
              </w:rPr>
              <w:t>Naam:……………………</w:t>
            </w:r>
          </w:p>
        </w:tc>
      </w:tr>
    </w:tbl>
    <w:p w14:paraId="7732CC8C" w14:textId="77777777" w:rsidR="00DB3E61" w:rsidRPr="00DB3E61" w:rsidRDefault="00DB3E61" w:rsidP="00DB3E61">
      <w:pPr>
        <w:widowControl w:val="0"/>
        <w:kinsoku w:val="0"/>
        <w:overflowPunct w:val="0"/>
        <w:autoSpaceDE w:val="0"/>
        <w:autoSpaceDN w:val="0"/>
        <w:adjustRightInd w:val="0"/>
        <w:rPr>
          <w:rFonts w:ascii="Arial" w:eastAsiaTheme="minorEastAsia" w:hAnsi="Arial" w:cs="Arial"/>
          <w:sz w:val="20"/>
          <w:szCs w:val="20"/>
          <w:lang w:eastAsia="nl-NL"/>
          <w14:ligatures w14:val="standardContextual"/>
        </w:rPr>
      </w:pPr>
    </w:p>
    <w:p w14:paraId="72DE0693" w14:textId="77777777" w:rsidR="00DB3E61" w:rsidRPr="00DB3E61" w:rsidRDefault="00DB3E61" w:rsidP="00DB3E61">
      <w:pPr>
        <w:widowControl w:val="0"/>
        <w:kinsoku w:val="0"/>
        <w:overflowPunct w:val="0"/>
        <w:autoSpaceDE w:val="0"/>
        <w:autoSpaceDN w:val="0"/>
        <w:adjustRightInd w:val="0"/>
        <w:rPr>
          <w:rFonts w:ascii="Arial" w:eastAsiaTheme="minorEastAsia" w:hAnsi="Arial" w:cs="Arial"/>
          <w:sz w:val="20"/>
          <w:szCs w:val="20"/>
          <w:lang w:eastAsia="nl-NL"/>
          <w14:ligatures w14:val="standardContextual"/>
        </w:rPr>
      </w:pPr>
    </w:p>
    <w:p w14:paraId="4AAF2F03" w14:textId="77777777" w:rsidR="00DB3E61" w:rsidRPr="00DB3E61" w:rsidRDefault="00DB3E61" w:rsidP="00DB3E61">
      <w:pPr>
        <w:widowControl w:val="0"/>
        <w:kinsoku w:val="0"/>
        <w:overflowPunct w:val="0"/>
        <w:autoSpaceDE w:val="0"/>
        <w:autoSpaceDN w:val="0"/>
        <w:adjustRightInd w:val="0"/>
        <w:rPr>
          <w:rFonts w:ascii="Arial" w:eastAsiaTheme="minorEastAsia" w:hAnsi="Arial" w:cs="Arial"/>
          <w:sz w:val="20"/>
          <w:szCs w:val="20"/>
          <w:lang w:eastAsia="nl-NL"/>
          <w14:ligatures w14:val="standardContextual"/>
        </w:rPr>
      </w:pPr>
    </w:p>
    <w:p w14:paraId="3DAB5870" w14:textId="77777777" w:rsidR="00DB3E61" w:rsidRPr="00DB3E61" w:rsidRDefault="00DB3E61" w:rsidP="00DB3E61">
      <w:pPr>
        <w:widowControl w:val="0"/>
        <w:kinsoku w:val="0"/>
        <w:overflowPunct w:val="0"/>
        <w:autoSpaceDE w:val="0"/>
        <w:autoSpaceDN w:val="0"/>
        <w:adjustRightInd w:val="0"/>
        <w:rPr>
          <w:rFonts w:ascii="Arial" w:eastAsiaTheme="minorEastAsia" w:hAnsi="Arial" w:cs="Arial"/>
          <w:sz w:val="20"/>
          <w:szCs w:val="20"/>
          <w:lang w:eastAsia="nl-NL"/>
          <w14:ligatures w14:val="standardContextual"/>
        </w:rPr>
      </w:pPr>
    </w:p>
    <w:p w14:paraId="716C8C10" w14:textId="77777777" w:rsidR="00DB3E61" w:rsidRPr="00DB3E61" w:rsidRDefault="00DB3E61" w:rsidP="00DB3E61">
      <w:pPr>
        <w:widowControl w:val="0"/>
        <w:kinsoku w:val="0"/>
        <w:overflowPunct w:val="0"/>
        <w:autoSpaceDE w:val="0"/>
        <w:autoSpaceDN w:val="0"/>
        <w:adjustRightInd w:val="0"/>
        <w:rPr>
          <w:rFonts w:ascii="Arial" w:eastAsiaTheme="minorEastAsia" w:hAnsi="Arial" w:cs="Arial"/>
          <w:sz w:val="20"/>
          <w:szCs w:val="20"/>
          <w:lang w:eastAsia="nl-NL"/>
          <w14:ligatures w14:val="standardContextual"/>
        </w:rPr>
      </w:pPr>
    </w:p>
    <w:p w14:paraId="6C4637AC" w14:textId="77777777" w:rsidR="00DB3E61" w:rsidRPr="00DB3E61" w:rsidRDefault="00DB3E61" w:rsidP="00DB3E61">
      <w:pPr>
        <w:widowControl w:val="0"/>
        <w:kinsoku w:val="0"/>
        <w:overflowPunct w:val="0"/>
        <w:autoSpaceDE w:val="0"/>
        <w:autoSpaceDN w:val="0"/>
        <w:adjustRightInd w:val="0"/>
        <w:spacing w:before="75"/>
        <w:rPr>
          <w:rFonts w:ascii="Arial" w:eastAsiaTheme="minorEastAsia" w:hAnsi="Arial" w:cs="Arial"/>
          <w:sz w:val="20"/>
          <w:szCs w:val="20"/>
          <w:lang w:eastAsia="nl-NL"/>
          <w14:ligatures w14:val="standardContextual"/>
        </w:rPr>
      </w:pPr>
    </w:p>
    <w:tbl>
      <w:tblPr>
        <w:tblW w:w="0" w:type="auto"/>
        <w:tblInd w:w="119" w:type="dxa"/>
        <w:tblLayout w:type="fixed"/>
        <w:tblCellMar>
          <w:left w:w="0" w:type="dxa"/>
          <w:right w:w="0" w:type="dxa"/>
        </w:tblCellMar>
        <w:tblLook w:val="0000" w:firstRow="0" w:lastRow="0" w:firstColumn="0" w:lastColumn="0" w:noHBand="0" w:noVBand="0"/>
      </w:tblPr>
      <w:tblGrid>
        <w:gridCol w:w="481"/>
        <w:gridCol w:w="3245"/>
        <w:gridCol w:w="1010"/>
        <w:gridCol w:w="3162"/>
      </w:tblGrid>
      <w:tr w:rsidR="00DB3E61" w:rsidRPr="00DB3E61" w14:paraId="18671932" w14:textId="77777777" w:rsidTr="00DA0328">
        <w:trPr>
          <w:trHeight w:val="393"/>
        </w:trPr>
        <w:tc>
          <w:tcPr>
            <w:tcW w:w="481" w:type="dxa"/>
            <w:tcBorders>
              <w:top w:val="none" w:sz="6" w:space="0" w:color="auto"/>
              <w:left w:val="none" w:sz="6" w:space="0" w:color="auto"/>
              <w:bottom w:val="none" w:sz="6" w:space="0" w:color="auto"/>
              <w:right w:val="none" w:sz="6" w:space="0" w:color="auto"/>
            </w:tcBorders>
          </w:tcPr>
          <w:p w14:paraId="5CD2B70C" w14:textId="77777777" w:rsidR="00DB3E61" w:rsidRPr="00DB3E61" w:rsidRDefault="00DB3E61" w:rsidP="00DB3E61">
            <w:pPr>
              <w:widowControl w:val="0"/>
              <w:kinsoku w:val="0"/>
              <w:overflowPunct w:val="0"/>
              <w:autoSpaceDE w:val="0"/>
              <w:autoSpaceDN w:val="0"/>
              <w:adjustRightInd w:val="0"/>
              <w:spacing w:line="225" w:lineRule="exact"/>
              <w:ind w:left="50"/>
              <w:rPr>
                <w:rFonts w:ascii="Arial" w:eastAsiaTheme="minorEastAsia" w:hAnsi="Arial" w:cs="Arial"/>
                <w:spacing w:val="-5"/>
                <w:sz w:val="20"/>
                <w:szCs w:val="20"/>
                <w:lang w:eastAsia="nl-NL"/>
                <w14:ligatures w14:val="standardContextual"/>
              </w:rPr>
            </w:pPr>
            <w:r w:rsidRPr="00DB3E61">
              <w:rPr>
                <w:rFonts w:ascii="Arial" w:eastAsiaTheme="minorEastAsia" w:hAnsi="Arial" w:cs="Arial"/>
                <w:spacing w:val="-5"/>
                <w:sz w:val="20"/>
                <w:szCs w:val="20"/>
                <w:lang w:eastAsia="nl-NL"/>
                <w14:ligatures w14:val="standardContextual"/>
              </w:rPr>
              <w:t>3.</w:t>
            </w:r>
          </w:p>
        </w:tc>
        <w:tc>
          <w:tcPr>
            <w:tcW w:w="3245" w:type="dxa"/>
            <w:tcBorders>
              <w:top w:val="none" w:sz="6" w:space="0" w:color="auto"/>
              <w:left w:val="none" w:sz="6" w:space="0" w:color="auto"/>
              <w:bottom w:val="none" w:sz="6" w:space="0" w:color="auto"/>
              <w:right w:val="none" w:sz="6" w:space="0" w:color="auto"/>
            </w:tcBorders>
          </w:tcPr>
          <w:p w14:paraId="1AC5210D" w14:textId="77777777" w:rsidR="00DB3E61" w:rsidRPr="00DB3E61" w:rsidRDefault="00DB3E61" w:rsidP="00DB3E61">
            <w:pPr>
              <w:widowControl w:val="0"/>
              <w:kinsoku w:val="0"/>
              <w:overflowPunct w:val="0"/>
              <w:autoSpaceDE w:val="0"/>
              <w:autoSpaceDN w:val="0"/>
              <w:adjustRightInd w:val="0"/>
              <w:spacing w:line="225" w:lineRule="exact"/>
              <w:ind w:left="265"/>
              <w:rPr>
                <w:rFonts w:ascii="Arial" w:eastAsiaTheme="minorEastAsia" w:hAnsi="Arial" w:cs="Arial"/>
                <w:spacing w:val="-2"/>
                <w:sz w:val="20"/>
                <w:szCs w:val="20"/>
                <w:lang w:eastAsia="nl-NL"/>
                <w14:ligatures w14:val="standardContextual"/>
              </w:rPr>
            </w:pP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4"/>
                <w:sz w:val="20"/>
                <w:szCs w:val="20"/>
                <w:lang w:eastAsia="nl-NL"/>
                <w14:ligatures w14:val="standardContextual"/>
              </w:rPr>
              <w:t xml:space="preserve"> </w:t>
            </w:r>
            <w:r w:rsidRPr="00DB3E61">
              <w:rPr>
                <w:rFonts w:ascii="Arial" w:eastAsiaTheme="minorEastAsia" w:hAnsi="Arial" w:cs="Arial"/>
                <w:spacing w:val="-2"/>
                <w:sz w:val="20"/>
                <w:szCs w:val="20"/>
                <w:lang w:eastAsia="nl-NL"/>
                <w14:ligatures w14:val="standardContextual"/>
              </w:rPr>
              <w:t>stagiair</w:t>
            </w:r>
          </w:p>
        </w:tc>
        <w:tc>
          <w:tcPr>
            <w:tcW w:w="1010" w:type="dxa"/>
            <w:tcBorders>
              <w:top w:val="none" w:sz="6" w:space="0" w:color="auto"/>
              <w:left w:val="none" w:sz="6" w:space="0" w:color="auto"/>
              <w:bottom w:val="none" w:sz="6" w:space="0" w:color="auto"/>
              <w:right w:val="none" w:sz="6" w:space="0" w:color="auto"/>
            </w:tcBorders>
          </w:tcPr>
          <w:p w14:paraId="1791B376" w14:textId="77777777" w:rsidR="00DB3E61" w:rsidRPr="00DB3E61" w:rsidRDefault="00DB3E61" w:rsidP="00DB3E61">
            <w:pPr>
              <w:widowControl w:val="0"/>
              <w:kinsoku w:val="0"/>
              <w:overflowPunct w:val="0"/>
              <w:autoSpaceDE w:val="0"/>
              <w:autoSpaceDN w:val="0"/>
              <w:adjustRightInd w:val="0"/>
              <w:spacing w:line="225" w:lineRule="exact"/>
              <w:ind w:left="573"/>
              <w:rPr>
                <w:rFonts w:ascii="Arial" w:eastAsiaTheme="minorEastAsia" w:hAnsi="Arial" w:cs="Arial"/>
                <w:spacing w:val="-5"/>
                <w:sz w:val="20"/>
                <w:szCs w:val="20"/>
                <w:lang w:eastAsia="nl-NL"/>
                <w14:ligatures w14:val="standardContextual"/>
              </w:rPr>
            </w:pPr>
            <w:r w:rsidRPr="00DB3E61">
              <w:rPr>
                <w:rFonts w:ascii="Arial" w:eastAsiaTheme="minorEastAsia" w:hAnsi="Arial" w:cs="Arial"/>
                <w:spacing w:val="-5"/>
                <w:sz w:val="20"/>
                <w:szCs w:val="20"/>
                <w:lang w:eastAsia="nl-NL"/>
                <w14:ligatures w14:val="standardContextual"/>
              </w:rPr>
              <w:t>4.</w:t>
            </w:r>
          </w:p>
        </w:tc>
        <w:tc>
          <w:tcPr>
            <w:tcW w:w="3162" w:type="dxa"/>
            <w:tcBorders>
              <w:top w:val="none" w:sz="6" w:space="0" w:color="auto"/>
              <w:left w:val="none" w:sz="6" w:space="0" w:color="auto"/>
              <w:bottom w:val="none" w:sz="6" w:space="0" w:color="auto"/>
              <w:right w:val="none" w:sz="6" w:space="0" w:color="auto"/>
            </w:tcBorders>
          </w:tcPr>
          <w:p w14:paraId="4B9E7123" w14:textId="77777777" w:rsidR="00DB3E61" w:rsidRPr="00DB3E61" w:rsidRDefault="00DB3E61" w:rsidP="00DB3E61">
            <w:pPr>
              <w:widowControl w:val="0"/>
              <w:kinsoku w:val="0"/>
              <w:overflowPunct w:val="0"/>
              <w:autoSpaceDE w:val="0"/>
              <w:autoSpaceDN w:val="0"/>
              <w:adjustRightInd w:val="0"/>
              <w:spacing w:line="225" w:lineRule="exact"/>
              <w:ind w:left="269"/>
              <w:rPr>
                <w:rFonts w:ascii="Arial" w:eastAsiaTheme="minorEastAsia" w:hAnsi="Arial" w:cs="Arial"/>
                <w:spacing w:val="-2"/>
                <w:sz w:val="20"/>
                <w:szCs w:val="20"/>
                <w:lang w:eastAsia="nl-NL"/>
                <w14:ligatures w14:val="standardContextual"/>
              </w:rPr>
            </w:pPr>
            <w:r w:rsidRPr="00DB3E61">
              <w:rPr>
                <w:rFonts w:ascii="Arial" w:eastAsiaTheme="minorEastAsia" w:hAnsi="Arial" w:cs="Arial"/>
                <w:sz w:val="20"/>
                <w:szCs w:val="20"/>
                <w:lang w:eastAsia="nl-NL"/>
                <w14:ligatures w14:val="standardContextual"/>
              </w:rPr>
              <w:t>De</w:t>
            </w:r>
            <w:r w:rsidRPr="00DB3E61">
              <w:rPr>
                <w:rFonts w:ascii="Arial" w:eastAsiaTheme="minorEastAsia" w:hAnsi="Arial" w:cs="Arial"/>
                <w:spacing w:val="-5"/>
                <w:sz w:val="20"/>
                <w:szCs w:val="20"/>
                <w:lang w:eastAsia="nl-NL"/>
                <w14:ligatures w14:val="standardContextual"/>
              </w:rPr>
              <w:t xml:space="preserve"> </w:t>
            </w:r>
            <w:r w:rsidRPr="00DB3E61">
              <w:rPr>
                <w:rFonts w:ascii="Arial" w:eastAsiaTheme="minorEastAsia" w:hAnsi="Arial" w:cs="Arial"/>
                <w:sz w:val="20"/>
                <w:szCs w:val="20"/>
                <w:lang w:eastAsia="nl-NL"/>
                <w14:ligatures w14:val="standardContextual"/>
              </w:rPr>
              <w:t>wettelijke</w:t>
            </w:r>
            <w:r w:rsidRPr="00DB3E61">
              <w:rPr>
                <w:rFonts w:ascii="Arial" w:eastAsiaTheme="minorEastAsia" w:hAnsi="Arial" w:cs="Arial"/>
                <w:spacing w:val="-8"/>
                <w:sz w:val="20"/>
                <w:szCs w:val="20"/>
                <w:lang w:eastAsia="nl-NL"/>
                <w14:ligatures w14:val="standardContextual"/>
              </w:rPr>
              <w:t xml:space="preserve"> </w:t>
            </w:r>
            <w:r w:rsidRPr="00DB3E61">
              <w:rPr>
                <w:rFonts w:ascii="Arial" w:eastAsiaTheme="minorEastAsia" w:hAnsi="Arial" w:cs="Arial"/>
                <w:spacing w:val="-2"/>
                <w:sz w:val="20"/>
                <w:szCs w:val="20"/>
                <w:lang w:eastAsia="nl-NL"/>
                <w14:ligatures w14:val="standardContextual"/>
              </w:rPr>
              <w:t>vertegenwoordiger</w:t>
            </w:r>
          </w:p>
        </w:tc>
      </w:tr>
      <w:tr w:rsidR="00DB3E61" w:rsidRPr="00DB3E61" w14:paraId="1F08E1E8" w14:textId="77777777" w:rsidTr="00DA0328">
        <w:trPr>
          <w:trHeight w:val="393"/>
        </w:trPr>
        <w:tc>
          <w:tcPr>
            <w:tcW w:w="481" w:type="dxa"/>
            <w:tcBorders>
              <w:top w:val="none" w:sz="6" w:space="0" w:color="auto"/>
              <w:left w:val="none" w:sz="6" w:space="0" w:color="auto"/>
              <w:bottom w:val="none" w:sz="6" w:space="0" w:color="auto"/>
              <w:right w:val="none" w:sz="6" w:space="0" w:color="auto"/>
            </w:tcBorders>
          </w:tcPr>
          <w:p w14:paraId="463E3F99" w14:textId="77777777" w:rsidR="00DB3E61" w:rsidRPr="00DB3E61" w:rsidRDefault="00DB3E61" w:rsidP="00DB3E61">
            <w:pPr>
              <w:widowControl w:val="0"/>
              <w:kinsoku w:val="0"/>
              <w:overflowPunct w:val="0"/>
              <w:autoSpaceDE w:val="0"/>
              <w:autoSpaceDN w:val="0"/>
              <w:adjustRightInd w:val="0"/>
              <w:rPr>
                <w:rFonts w:ascii="Times New Roman" w:eastAsiaTheme="minorEastAsia" w:hAnsi="Times New Roman" w:cs="Times New Roman"/>
                <w:sz w:val="20"/>
                <w:szCs w:val="20"/>
                <w:lang w:eastAsia="nl-NL"/>
                <w14:ligatures w14:val="standardContextual"/>
              </w:rPr>
            </w:pPr>
          </w:p>
        </w:tc>
        <w:tc>
          <w:tcPr>
            <w:tcW w:w="3245" w:type="dxa"/>
            <w:tcBorders>
              <w:top w:val="none" w:sz="6" w:space="0" w:color="auto"/>
              <w:left w:val="none" w:sz="6" w:space="0" w:color="auto"/>
              <w:bottom w:val="none" w:sz="6" w:space="0" w:color="auto"/>
              <w:right w:val="none" w:sz="6" w:space="0" w:color="auto"/>
            </w:tcBorders>
          </w:tcPr>
          <w:p w14:paraId="5D1A9F68" w14:textId="77777777" w:rsidR="00DB3E61" w:rsidRPr="00DB3E61" w:rsidRDefault="00DB3E61" w:rsidP="00DB3E61">
            <w:pPr>
              <w:widowControl w:val="0"/>
              <w:kinsoku w:val="0"/>
              <w:overflowPunct w:val="0"/>
              <w:autoSpaceDE w:val="0"/>
              <w:autoSpaceDN w:val="0"/>
              <w:adjustRightInd w:val="0"/>
              <w:spacing w:before="163" w:line="210" w:lineRule="exact"/>
              <w:ind w:left="275"/>
              <w:rPr>
                <w:rFonts w:ascii="Arial" w:eastAsiaTheme="minorEastAsia" w:hAnsi="Arial" w:cs="Arial"/>
                <w:spacing w:val="-2"/>
                <w:sz w:val="20"/>
                <w:szCs w:val="20"/>
                <w:lang w:eastAsia="nl-NL"/>
                <w14:ligatures w14:val="standardContextual"/>
              </w:rPr>
            </w:pPr>
            <w:r w:rsidRPr="00DB3E61">
              <w:rPr>
                <w:rFonts w:ascii="Arial" w:eastAsiaTheme="minorEastAsia" w:hAnsi="Arial" w:cs="Arial"/>
                <w:spacing w:val="-2"/>
                <w:sz w:val="20"/>
                <w:szCs w:val="20"/>
                <w:lang w:eastAsia="nl-NL"/>
                <w14:ligatures w14:val="standardContextual"/>
              </w:rPr>
              <w:t>Naam:………………………</w:t>
            </w:r>
          </w:p>
        </w:tc>
        <w:tc>
          <w:tcPr>
            <w:tcW w:w="1010" w:type="dxa"/>
            <w:tcBorders>
              <w:top w:val="none" w:sz="6" w:space="0" w:color="auto"/>
              <w:left w:val="none" w:sz="6" w:space="0" w:color="auto"/>
              <w:bottom w:val="none" w:sz="6" w:space="0" w:color="auto"/>
              <w:right w:val="none" w:sz="6" w:space="0" w:color="auto"/>
            </w:tcBorders>
          </w:tcPr>
          <w:p w14:paraId="616235EA" w14:textId="77777777" w:rsidR="00DB3E61" w:rsidRPr="00DB3E61" w:rsidRDefault="00DB3E61" w:rsidP="00DB3E61">
            <w:pPr>
              <w:widowControl w:val="0"/>
              <w:kinsoku w:val="0"/>
              <w:overflowPunct w:val="0"/>
              <w:autoSpaceDE w:val="0"/>
              <w:autoSpaceDN w:val="0"/>
              <w:adjustRightInd w:val="0"/>
              <w:rPr>
                <w:rFonts w:ascii="Times New Roman" w:eastAsiaTheme="minorEastAsia" w:hAnsi="Times New Roman" w:cs="Times New Roman"/>
                <w:sz w:val="20"/>
                <w:szCs w:val="20"/>
                <w:lang w:eastAsia="nl-NL"/>
                <w14:ligatures w14:val="standardContextual"/>
              </w:rPr>
            </w:pPr>
          </w:p>
        </w:tc>
        <w:tc>
          <w:tcPr>
            <w:tcW w:w="3162" w:type="dxa"/>
            <w:tcBorders>
              <w:top w:val="none" w:sz="6" w:space="0" w:color="auto"/>
              <w:left w:val="none" w:sz="6" w:space="0" w:color="auto"/>
              <w:bottom w:val="none" w:sz="6" w:space="0" w:color="auto"/>
              <w:right w:val="none" w:sz="6" w:space="0" w:color="auto"/>
            </w:tcBorders>
          </w:tcPr>
          <w:p w14:paraId="0FBB49BF" w14:textId="77777777" w:rsidR="00DB3E61" w:rsidRPr="00DB3E61" w:rsidRDefault="00DB3E61" w:rsidP="00DB3E61">
            <w:pPr>
              <w:widowControl w:val="0"/>
              <w:kinsoku w:val="0"/>
              <w:overflowPunct w:val="0"/>
              <w:autoSpaceDE w:val="0"/>
              <w:autoSpaceDN w:val="0"/>
              <w:adjustRightInd w:val="0"/>
              <w:spacing w:before="163" w:line="210" w:lineRule="exact"/>
              <w:ind w:left="269"/>
              <w:rPr>
                <w:rFonts w:ascii="Arial" w:eastAsiaTheme="minorEastAsia" w:hAnsi="Arial" w:cs="Arial"/>
                <w:spacing w:val="-2"/>
                <w:sz w:val="20"/>
                <w:szCs w:val="20"/>
                <w:lang w:eastAsia="nl-NL"/>
                <w14:ligatures w14:val="standardContextual"/>
              </w:rPr>
            </w:pPr>
            <w:r w:rsidRPr="00DB3E61">
              <w:rPr>
                <w:rFonts w:ascii="Arial" w:eastAsiaTheme="minorEastAsia" w:hAnsi="Arial" w:cs="Arial"/>
                <w:sz w:val="20"/>
                <w:szCs w:val="20"/>
                <w:lang w:eastAsia="nl-NL"/>
                <w14:ligatures w14:val="standardContextual"/>
              </w:rPr>
              <w:t>Naam:</w:t>
            </w:r>
            <w:r w:rsidRPr="00DB3E61">
              <w:rPr>
                <w:rFonts w:ascii="Arial" w:eastAsiaTheme="minorEastAsia" w:hAnsi="Arial" w:cs="Arial"/>
                <w:spacing w:val="-4"/>
                <w:sz w:val="20"/>
                <w:szCs w:val="20"/>
                <w:lang w:eastAsia="nl-NL"/>
                <w14:ligatures w14:val="standardContextual"/>
              </w:rPr>
              <w:t xml:space="preserve"> </w:t>
            </w:r>
            <w:r w:rsidRPr="00DB3E61">
              <w:rPr>
                <w:rFonts w:ascii="Arial" w:eastAsiaTheme="minorEastAsia" w:hAnsi="Arial" w:cs="Arial"/>
                <w:spacing w:val="-2"/>
                <w:sz w:val="20"/>
                <w:szCs w:val="20"/>
                <w:lang w:eastAsia="nl-NL"/>
                <w14:ligatures w14:val="standardContextual"/>
              </w:rPr>
              <w:t>………………………….</w:t>
            </w:r>
          </w:p>
        </w:tc>
      </w:tr>
    </w:tbl>
    <w:p w14:paraId="32CF39A1" w14:textId="77777777" w:rsidR="00DB3E61" w:rsidRPr="00DB3E61" w:rsidRDefault="00DB3E61" w:rsidP="00DB3E61">
      <w:pPr>
        <w:widowControl w:val="0"/>
        <w:autoSpaceDE w:val="0"/>
        <w:autoSpaceDN w:val="0"/>
        <w:adjustRightInd w:val="0"/>
        <w:rPr>
          <w:rFonts w:ascii="Arial" w:eastAsiaTheme="minorEastAsia" w:hAnsi="Arial" w:cs="Arial"/>
          <w:sz w:val="22"/>
          <w:szCs w:val="22"/>
          <w:lang w:eastAsia="nl-NL"/>
          <w14:ligatures w14:val="standardContextual"/>
        </w:rPr>
      </w:pPr>
    </w:p>
    <w:p w14:paraId="288E4E02" w14:textId="77777777" w:rsidR="00291844" w:rsidRDefault="00291844" w:rsidP="001518AB">
      <w:pPr>
        <w:ind w:left="426"/>
        <w:rPr>
          <w:rFonts w:ascii="Open Sans" w:hAnsi="Open Sans" w:cs="Open Sans"/>
          <w:sz w:val="20"/>
          <w:szCs w:val="20"/>
        </w:rPr>
      </w:pPr>
    </w:p>
    <w:p w14:paraId="76537D63" w14:textId="77777777" w:rsidR="00291844" w:rsidRDefault="00291844" w:rsidP="00291844">
      <w:pPr>
        <w:spacing w:line="360" w:lineRule="auto"/>
        <w:rPr>
          <w:rFonts w:ascii="Open Sans" w:hAnsi="Open Sans" w:cs="Open Sans"/>
          <w:sz w:val="20"/>
          <w:szCs w:val="20"/>
        </w:rPr>
      </w:pPr>
    </w:p>
    <w:p w14:paraId="7BFE36EC" w14:textId="77777777" w:rsidR="00291844" w:rsidRDefault="00291844" w:rsidP="00291844">
      <w:pPr>
        <w:spacing w:line="360" w:lineRule="auto"/>
        <w:rPr>
          <w:rFonts w:ascii="Open Sans" w:hAnsi="Open Sans" w:cs="Open Sans"/>
          <w:sz w:val="20"/>
          <w:szCs w:val="20"/>
        </w:rPr>
      </w:pPr>
    </w:p>
    <w:p w14:paraId="628DF498" w14:textId="77777777" w:rsidR="00D32F15" w:rsidRPr="001518AB" w:rsidRDefault="00D32F15" w:rsidP="00291844">
      <w:pPr>
        <w:spacing w:line="360" w:lineRule="auto"/>
        <w:rPr>
          <w:rFonts w:ascii="Open Sans" w:hAnsi="Open Sans" w:cs="Open Sans"/>
          <w:sz w:val="20"/>
          <w:szCs w:val="20"/>
        </w:rPr>
      </w:pPr>
      <w:r w:rsidRPr="00D32F15">
        <w:rPr>
          <w:rFonts w:ascii="Open Sans" w:hAnsi="Open Sans" w:cs="Open Sans"/>
          <w:sz w:val="20"/>
          <w:szCs w:val="20"/>
        </w:rPr>
        <w:br/>
      </w:r>
    </w:p>
    <w:p w14:paraId="7AED449B" w14:textId="77777777" w:rsidR="00D32F15" w:rsidRPr="001518AB" w:rsidRDefault="00D32F15" w:rsidP="00D32F15">
      <w:pPr>
        <w:ind w:left="426"/>
        <w:rPr>
          <w:rFonts w:ascii="Open Sans" w:hAnsi="Open Sans" w:cs="Open Sans"/>
          <w:sz w:val="20"/>
          <w:szCs w:val="20"/>
        </w:rPr>
      </w:pPr>
    </w:p>
    <w:p w14:paraId="7B6DE2E5" w14:textId="77777777" w:rsidR="00D32F15" w:rsidRPr="00D32F15" w:rsidRDefault="00D32F15" w:rsidP="00D32F15">
      <w:pPr>
        <w:ind w:left="426"/>
        <w:rPr>
          <w:rFonts w:ascii="Open Sans" w:hAnsi="Open Sans" w:cs="Open Sans"/>
          <w:sz w:val="20"/>
          <w:szCs w:val="20"/>
        </w:rPr>
      </w:pPr>
    </w:p>
    <w:p w14:paraId="41A65D4F" w14:textId="77777777" w:rsidR="00D32F15" w:rsidRPr="00D32F15" w:rsidRDefault="00D32F15" w:rsidP="00D32F15">
      <w:pPr>
        <w:ind w:left="426"/>
        <w:rPr>
          <w:rFonts w:ascii="Open Sans" w:hAnsi="Open Sans" w:cs="Open Sans"/>
          <w:sz w:val="20"/>
          <w:szCs w:val="20"/>
        </w:rPr>
      </w:pPr>
    </w:p>
    <w:p w14:paraId="26566BC1" w14:textId="77777777" w:rsidR="00D32F15" w:rsidRPr="00D32F15" w:rsidRDefault="00D32F15" w:rsidP="00D32F15">
      <w:pPr>
        <w:ind w:left="426"/>
        <w:rPr>
          <w:rFonts w:ascii="Open Sans" w:hAnsi="Open Sans" w:cs="Open Sans"/>
          <w:sz w:val="20"/>
          <w:szCs w:val="20"/>
        </w:rPr>
      </w:pPr>
    </w:p>
    <w:p w14:paraId="5C708C99" w14:textId="77777777" w:rsidR="00D32F15" w:rsidRPr="00D32F15" w:rsidRDefault="00D32F15" w:rsidP="00D32F15">
      <w:pPr>
        <w:ind w:left="426"/>
        <w:rPr>
          <w:rFonts w:ascii="Open Sans" w:hAnsi="Open Sans" w:cs="Open Sans"/>
          <w:sz w:val="20"/>
          <w:szCs w:val="20"/>
        </w:rPr>
      </w:pPr>
    </w:p>
    <w:p w14:paraId="64CEC057" w14:textId="77777777" w:rsidR="00AF4AFA" w:rsidRPr="00D32F15" w:rsidRDefault="00AF4AFA" w:rsidP="00D32F15">
      <w:pPr>
        <w:rPr>
          <w:rFonts w:ascii="Open Sans" w:hAnsi="Open Sans" w:cs="Open Sans"/>
          <w:sz w:val="20"/>
          <w:szCs w:val="20"/>
        </w:rPr>
      </w:pPr>
    </w:p>
    <w:sectPr w:rsidR="00AF4AFA" w:rsidRPr="00D32F15" w:rsidSect="001518AB">
      <w:footerReference w:type="default" r:id="rId11"/>
      <w:headerReference w:type="first" r:id="rId12"/>
      <w:footerReference w:type="firs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D2E99" w14:textId="77777777" w:rsidR="008A2C73" w:rsidRDefault="008A2C73" w:rsidP="00AF4AFA">
      <w:r>
        <w:separator/>
      </w:r>
    </w:p>
  </w:endnote>
  <w:endnote w:type="continuationSeparator" w:id="0">
    <w:p w14:paraId="7ACE0984" w14:textId="77777777" w:rsidR="008A2C73" w:rsidRDefault="008A2C73" w:rsidP="00AF4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embedRegular r:id="rId1" w:fontKey="{A05D8EB5-93C8-4933-AA61-19C07AC4A754}"/>
    <w:embedBold r:id="rId2" w:fontKey="{51EA49DA-7F01-4B20-A17F-B12E0FBE77E4}"/>
  </w:font>
  <w:font w:name="Arvo">
    <w:charset w:val="00"/>
    <w:family w:val="auto"/>
    <w:pitch w:val="variable"/>
    <w:sig w:usb0="A00000A7" w:usb1="00000041" w:usb2="00000000" w:usb3="00000000" w:csb0="00000111" w:csb1="00000000"/>
    <w:embedRegular r:id="rId3" w:subsetted="1" w:fontKey="{289078DD-BBA4-4059-A1AA-3BF9FF256439}"/>
    <w:embedBold r:id="rId4" w:subsetted="1" w:fontKey="{4BE92411-A56F-420F-BE4A-6F1D40BC8C0F}"/>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CC2C3" w14:textId="77777777" w:rsidR="00AF4AFA" w:rsidRDefault="001518AB">
    <w:pPr>
      <w:pStyle w:val="Voettekst"/>
    </w:pPr>
    <w:r>
      <w:rPr>
        <w:noProof/>
      </w:rPr>
      <w:drawing>
        <wp:anchor distT="0" distB="0" distL="114300" distR="114300" simplePos="0" relativeHeight="251661312" behindDoc="0" locked="0" layoutInCell="1" allowOverlap="1" wp14:anchorId="49931676" wp14:editId="2AD19758">
          <wp:simplePos x="0" y="0"/>
          <wp:positionH relativeFrom="column">
            <wp:posOffset>1351915</wp:posOffset>
          </wp:positionH>
          <wp:positionV relativeFrom="paragraph">
            <wp:posOffset>-1515745</wp:posOffset>
          </wp:positionV>
          <wp:extent cx="5168900" cy="1981200"/>
          <wp:effectExtent l="0" t="0" r="0" b="0"/>
          <wp:wrapThrough wrapText="bothSides">
            <wp:wrapPolygon edited="0">
              <wp:start x="21388" y="0"/>
              <wp:lineTo x="17089" y="11077"/>
              <wp:lineTo x="15603" y="13292"/>
              <wp:lineTo x="14860" y="13569"/>
              <wp:lineTo x="0" y="21185"/>
              <wp:lineTo x="0" y="21462"/>
              <wp:lineTo x="21547" y="21462"/>
              <wp:lineTo x="21547" y="0"/>
              <wp:lineTo x="21388"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5168900" cy="1981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402"/>
      <w:gridCol w:w="1559"/>
    </w:tblGrid>
    <w:tr w:rsidR="001518AB" w14:paraId="5CD0125D" w14:textId="77777777" w:rsidTr="002C2ACC">
      <w:trPr>
        <w:trHeight w:val="793"/>
      </w:trPr>
      <w:tc>
        <w:tcPr>
          <w:tcW w:w="3261" w:type="dxa"/>
        </w:tcPr>
        <w:p w14:paraId="64B167DD" w14:textId="77777777" w:rsidR="001518AB" w:rsidRPr="00D32F15" w:rsidRDefault="007F3211" w:rsidP="002C2ACC">
          <w:pPr>
            <w:tabs>
              <w:tab w:val="left" w:pos="735"/>
            </w:tabs>
            <w:spacing w:line="276" w:lineRule="auto"/>
            <w:ind w:left="310"/>
            <w:rPr>
              <w:rFonts w:ascii="Arvo" w:hAnsi="Arvo" w:cs="Open Sans"/>
              <w:sz w:val="18"/>
              <w:szCs w:val="18"/>
            </w:rPr>
          </w:pPr>
          <w:r>
            <w:rPr>
              <w:rFonts w:ascii="Arvo" w:hAnsi="Arvo" w:cs="Open Sans"/>
              <w:sz w:val="18"/>
              <w:szCs w:val="18"/>
            </w:rPr>
            <w:t>Vroomshoop</w:t>
          </w:r>
        </w:p>
        <w:p w14:paraId="04EA79C2" w14:textId="77777777" w:rsidR="001518AB" w:rsidRPr="001518AB" w:rsidRDefault="001518AB" w:rsidP="002C2ACC">
          <w:pPr>
            <w:tabs>
              <w:tab w:val="left" w:pos="735"/>
            </w:tabs>
            <w:spacing w:line="276" w:lineRule="auto"/>
            <w:ind w:left="310"/>
            <w:rPr>
              <w:rFonts w:ascii="Open Sans" w:hAnsi="Open Sans" w:cs="Open Sans"/>
              <w:sz w:val="16"/>
              <w:szCs w:val="16"/>
            </w:rPr>
          </w:pPr>
          <w:r w:rsidRPr="001518AB">
            <w:rPr>
              <w:rFonts w:ascii="Open Sans" w:hAnsi="Open Sans" w:cs="Open Sans"/>
              <w:sz w:val="16"/>
              <w:szCs w:val="16"/>
            </w:rPr>
            <w:t>Postbus 541</w:t>
          </w:r>
        </w:p>
        <w:p w14:paraId="324DAD3E" w14:textId="77777777" w:rsidR="001518AB" w:rsidRPr="001518AB" w:rsidRDefault="001518AB" w:rsidP="002C2ACC">
          <w:pPr>
            <w:tabs>
              <w:tab w:val="left" w:pos="735"/>
            </w:tabs>
            <w:spacing w:line="276" w:lineRule="auto"/>
            <w:ind w:left="310"/>
            <w:rPr>
              <w:rFonts w:ascii="Open Sans" w:hAnsi="Open Sans" w:cs="Open Sans"/>
              <w:sz w:val="16"/>
              <w:szCs w:val="16"/>
            </w:rPr>
          </w:pPr>
          <w:r w:rsidRPr="001518AB">
            <w:rPr>
              <w:rFonts w:ascii="Open Sans" w:hAnsi="Open Sans" w:cs="Open Sans"/>
              <w:sz w:val="16"/>
              <w:szCs w:val="16"/>
            </w:rPr>
            <w:t>7600 AM Almelo</w:t>
          </w:r>
        </w:p>
      </w:tc>
      <w:tc>
        <w:tcPr>
          <w:tcW w:w="3402" w:type="dxa"/>
        </w:tcPr>
        <w:p w14:paraId="68FBEBFA" w14:textId="77777777" w:rsidR="001518AB" w:rsidRPr="00D32F15" w:rsidRDefault="001518AB" w:rsidP="001518AB">
          <w:pPr>
            <w:spacing w:line="276" w:lineRule="auto"/>
            <w:rPr>
              <w:rFonts w:ascii="Arvo" w:hAnsi="Arvo" w:cs="Open Sans"/>
              <w:sz w:val="18"/>
              <w:szCs w:val="18"/>
            </w:rPr>
          </w:pPr>
          <w:r w:rsidRPr="00D32F15">
            <w:rPr>
              <w:rFonts w:ascii="Arvo" w:hAnsi="Arvo" w:cs="Open Sans"/>
              <w:sz w:val="18"/>
              <w:szCs w:val="18"/>
            </w:rPr>
            <w:t>Bezoekersadres</w:t>
          </w:r>
        </w:p>
        <w:p w14:paraId="2398C876" w14:textId="77777777" w:rsidR="001518AB" w:rsidRPr="001518AB" w:rsidRDefault="007F3211" w:rsidP="001518AB">
          <w:pPr>
            <w:spacing w:line="276" w:lineRule="auto"/>
            <w:rPr>
              <w:rFonts w:ascii="Open Sans" w:hAnsi="Open Sans" w:cs="Open Sans"/>
              <w:sz w:val="16"/>
              <w:szCs w:val="16"/>
            </w:rPr>
          </w:pPr>
          <w:r>
            <w:rPr>
              <w:rFonts w:ascii="Open Sans" w:hAnsi="Open Sans" w:cs="Open Sans"/>
              <w:sz w:val="16"/>
              <w:szCs w:val="16"/>
            </w:rPr>
            <w:t>Linderflier</w:t>
          </w:r>
          <w:r w:rsidR="00E46EDB">
            <w:rPr>
              <w:rFonts w:ascii="Open Sans" w:hAnsi="Open Sans" w:cs="Open Sans"/>
              <w:sz w:val="16"/>
              <w:szCs w:val="16"/>
            </w:rPr>
            <w:t xml:space="preserve"> </w:t>
          </w:r>
          <w:r>
            <w:rPr>
              <w:rFonts w:ascii="Open Sans" w:hAnsi="Open Sans" w:cs="Open Sans"/>
              <w:sz w:val="16"/>
              <w:szCs w:val="16"/>
            </w:rPr>
            <w:t>24</w:t>
          </w:r>
        </w:p>
        <w:p w14:paraId="374F2D43" w14:textId="77777777" w:rsidR="001518AB" w:rsidRPr="001518AB" w:rsidRDefault="001518AB" w:rsidP="001518AB">
          <w:pPr>
            <w:spacing w:line="276" w:lineRule="auto"/>
            <w:rPr>
              <w:rFonts w:ascii="Open Sans" w:hAnsi="Open Sans" w:cs="Open Sans"/>
              <w:sz w:val="16"/>
              <w:szCs w:val="16"/>
            </w:rPr>
          </w:pPr>
          <w:r w:rsidRPr="001518AB">
            <w:rPr>
              <w:rFonts w:ascii="Open Sans" w:hAnsi="Open Sans" w:cs="Open Sans"/>
              <w:sz w:val="16"/>
              <w:szCs w:val="16"/>
            </w:rPr>
            <w:t>7</w:t>
          </w:r>
          <w:r w:rsidR="007F3211">
            <w:rPr>
              <w:rFonts w:ascii="Open Sans" w:hAnsi="Open Sans" w:cs="Open Sans"/>
              <w:sz w:val="16"/>
              <w:szCs w:val="16"/>
            </w:rPr>
            <w:t>681ZM</w:t>
          </w:r>
          <w:r w:rsidRPr="001518AB">
            <w:rPr>
              <w:rFonts w:ascii="Open Sans" w:hAnsi="Open Sans" w:cs="Open Sans"/>
              <w:sz w:val="16"/>
              <w:szCs w:val="16"/>
            </w:rPr>
            <w:t xml:space="preserve"> </w:t>
          </w:r>
          <w:r w:rsidR="007F3211">
            <w:rPr>
              <w:rFonts w:ascii="Open Sans" w:hAnsi="Open Sans" w:cs="Open Sans"/>
              <w:sz w:val="16"/>
              <w:szCs w:val="16"/>
            </w:rPr>
            <w:t>Vroomshoop</w:t>
          </w:r>
        </w:p>
      </w:tc>
      <w:tc>
        <w:tcPr>
          <w:tcW w:w="1559" w:type="dxa"/>
        </w:tcPr>
        <w:p w14:paraId="7388275F" w14:textId="77777777" w:rsidR="001518AB" w:rsidRPr="00DF310F" w:rsidRDefault="001518AB" w:rsidP="001518AB">
          <w:pPr>
            <w:spacing w:line="276" w:lineRule="auto"/>
            <w:rPr>
              <w:rFonts w:ascii="Open Sans" w:hAnsi="Open Sans" w:cs="Open Sans"/>
              <w:sz w:val="16"/>
              <w:szCs w:val="16"/>
            </w:rPr>
          </w:pPr>
          <w:r w:rsidRPr="00DF310F">
            <w:rPr>
              <w:rFonts w:ascii="Open Sans" w:hAnsi="Open Sans" w:cs="Open Sans"/>
              <w:sz w:val="16"/>
              <w:szCs w:val="16"/>
            </w:rPr>
            <w:t xml:space="preserve">0546 </w:t>
          </w:r>
          <w:r w:rsidR="007F3211">
            <w:rPr>
              <w:rFonts w:ascii="Open Sans" w:hAnsi="Open Sans" w:cs="Open Sans"/>
              <w:sz w:val="16"/>
              <w:szCs w:val="16"/>
            </w:rPr>
            <w:t>642479</w:t>
          </w:r>
        </w:p>
        <w:p w14:paraId="495B6504" w14:textId="77777777" w:rsidR="001518AB" w:rsidRPr="00DF310F" w:rsidRDefault="00EA0900" w:rsidP="001518AB">
          <w:pPr>
            <w:spacing w:line="276" w:lineRule="auto"/>
            <w:rPr>
              <w:rFonts w:ascii="Open Sans" w:hAnsi="Open Sans" w:cs="Open Sans"/>
              <w:color w:val="000000" w:themeColor="text1"/>
              <w:sz w:val="16"/>
              <w:szCs w:val="16"/>
            </w:rPr>
          </w:pPr>
          <w:hyperlink r:id="rId1" w:history="1">
            <w:r w:rsidR="001518AB" w:rsidRPr="00DF310F">
              <w:rPr>
                <w:rStyle w:val="Hyperlink"/>
                <w:rFonts w:ascii="Open Sans" w:hAnsi="Open Sans" w:cs="Open Sans"/>
                <w:color w:val="000000" w:themeColor="text1"/>
                <w:sz w:val="16"/>
                <w:szCs w:val="16"/>
                <w:u w:val="none"/>
              </w:rPr>
              <w:t>info@noordik.nl</w:t>
            </w:r>
          </w:hyperlink>
        </w:p>
        <w:p w14:paraId="523F2DE2" w14:textId="77777777" w:rsidR="001518AB" w:rsidRPr="00DF310F" w:rsidRDefault="00EA0900" w:rsidP="001518AB">
          <w:pPr>
            <w:spacing w:line="276" w:lineRule="auto"/>
            <w:rPr>
              <w:rFonts w:ascii="Arvo" w:hAnsi="Arvo" w:cs="Open Sans"/>
              <w:b/>
              <w:bCs/>
              <w:sz w:val="16"/>
              <w:szCs w:val="16"/>
            </w:rPr>
          </w:pPr>
          <w:hyperlink r:id="rId2" w:history="1">
            <w:r w:rsidR="001518AB" w:rsidRPr="00DF310F">
              <w:rPr>
                <w:rStyle w:val="Hyperlink"/>
                <w:rFonts w:ascii="Arvo" w:hAnsi="Arvo" w:cs="Open Sans"/>
                <w:b/>
                <w:bCs/>
                <w:color w:val="000000" w:themeColor="text1"/>
                <w:sz w:val="16"/>
                <w:szCs w:val="16"/>
                <w:u w:val="none"/>
              </w:rPr>
              <w:t>hetnoordik.nl</w:t>
            </w:r>
          </w:hyperlink>
        </w:p>
      </w:tc>
    </w:tr>
  </w:tbl>
  <w:p w14:paraId="355D5CC4" w14:textId="77777777" w:rsidR="001518AB" w:rsidRDefault="001518A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BD8D5" w14:textId="77777777" w:rsidR="008A2C73" w:rsidRDefault="008A2C73" w:rsidP="00AF4AFA">
      <w:r>
        <w:separator/>
      </w:r>
    </w:p>
  </w:footnote>
  <w:footnote w:type="continuationSeparator" w:id="0">
    <w:p w14:paraId="46E64B6A" w14:textId="77777777" w:rsidR="008A2C73" w:rsidRDefault="008A2C73" w:rsidP="00AF4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E45A8" w14:textId="77777777" w:rsidR="001518AB" w:rsidRDefault="00EE10FF">
    <w:pPr>
      <w:pStyle w:val="Koptekst"/>
    </w:pPr>
    <w:r>
      <w:rPr>
        <w:noProof/>
      </w:rPr>
      <w:drawing>
        <wp:anchor distT="0" distB="0" distL="114300" distR="114300" simplePos="0" relativeHeight="251663360" behindDoc="1" locked="0" layoutInCell="1" allowOverlap="1" wp14:anchorId="45A7C2B7" wp14:editId="4FE5C5B7">
          <wp:simplePos x="0" y="0"/>
          <wp:positionH relativeFrom="column">
            <wp:posOffset>-739140</wp:posOffset>
          </wp:positionH>
          <wp:positionV relativeFrom="paragraph">
            <wp:posOffset>-274955</wp:posOffset>
          </wp:positionV>
          <wp:extent cx="7253604" cy="3451860"/>
          <wp:effectExtent l="0" t="0" r="508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
                    <a:extLst>
                      <a:ext uri="{28A0092B-C50C-407E-A947-70E740481C1C}">
                        <a14:useLocalDpi xmlns:a14="http://schemas.microsoft.com/office/drawing/2010/main" val="0"/>
                      </a:ext>
                    </a:extLst>
                  </a:blip>
                  <a:srcRect t="-1" b="66357"/>
                  <a:stretch/>
                </pic:blipFill>
                <pic:spPr bwMode="auto">
                  <a:xfrm>
                    <a:off x="0" y="0"/>
                    <a:ext cx="7253604" cy="3451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decimal"/>
      <w:lvlText w:val="%1."/>
      <w:lvlJc w:val="left"/>
      <w:pPr>
        <w:ind w:left="707" w:hanging="707"/>
      </w:pPr>
      <w:rPr>
        <w:rFonts w:ascii="Arial" w:hAnsi="Arial" w:cs="Arial"/>
        <w:b w:val="0"/>
        <w:bCs w:val="0"/>
        <w:i w:val="0"/>
        <w:iCs w:val="0"/>
        <w:spacing w:val="-2"/>
        <w:w w:val="100"/>
        <w:sz w:val="20"/>
        <w:szCs w:val="20"/>
      </w:rPr>
    </w:lvl>
    <w:lvl w:ilvl="1">
      <w:numFmt w:val="bullet"/>
      <w:lvlText w:val="•"/>
      <w:lvlJc w:val="left"/>
      <w:pPr>
        <w:ind w:left="1708" w:hanging="707"/>
      </w:pPr>
    </w:lvl>
    <w:lvl w:ilvl="2">
      <w:numFmt w:val="bullet"/>
      <w:lvlText w:val="•"/>
      <w:lvlJc w:val="left"/>
      <w:pPr>
        <w:ind w:left="2537" w:hanging="707"/>
      </w:pPr>
    </w:lvl>
    <w:lvl w:ilvl="3">
      <w:numFmt w:val="bullet"/>
      <w:lvlText w:val="•"/>
      <w:lvlJc w:val="left"/>
      <w:pPr>
        <w:ind w:left="3366" w:hanging="707"/>
      </w:pPr>
    </w:lvl>
    <w:lvl w:ilvl="4">
      <w:numFmt w:val="bullet"/>
      <w:lvlText w:val="•"/>
      <w:lvlJc w:val="left"/>
      <w:pPr>
        <w:ind w:left="4195" w:hanging="707"/>
      </w:pPr>
    </w:lvl>
    <w:lvl w:ilvl="5">
      <w:numFmt w:val="bullet"/>
      <w:lvlText w:val="•"/>
      <w:lvlJc w:val="left"/>
      <w:pPr>
        <w:ind w:left="5024" w:hanging="707"/>
      </w:pPr>
    </w:lvl>
    <w:lvl w:ilvl="6">
      <w:numFmt w:val="bullet"/>
      <w:lvlText w:val="•"/>
      <w:lvlJc w:val="left"/>
      <w:pPr>
        <w:ind w:left="5853" w:hanging="707"/>
      </w:pPr>
    </w:lvl>
    <w:lvl w:ilvl="7">
      <w:numFmt w:val="bullet"/>
      <w:lvlText w:val="•"/>
      <w:lvlJc w:val="left"/>
      <w:pPr>
        <w:ind w:left="6682" w:hanging="707"/>
      </w:pPr>
    </w:lvl>
    <w:lvl w:ilvl="8">
      <w:numFmt w:val="bullet"/>
      <w:lvlText w:val="•"/>
      <w:lvlJc w:val="left"/>
      <w:pPr>
        <w:ind w:left="7511" w:hanging="707"/>
      </w:pPr>
    </w:lvl>
  </w:abstractNum>
  <w:abstractNum w:abstractNumId="1" w15:restartNumberingAfterBreak="0">
    <w:nsid w:val="00000403"/>
    <w:multiLevelType w:val="multilevel"/>
    <w:tmpl w:val="FFFFFFFF"/>
    <w:lvl w:ilvl="0">
      <w:start w:val="1"/>
      <w:numFmt w:val="decimal"/>
      <w:lvlText w:val="%1."/>
      <w:lvlJc w:val="left"/>
      <w:pPr>
        <w:ind w:left="529" w:hanging="361"/>
      </w:pPr>
      <w:rPr>
        <w:rFonts w:ascii="Arial" w:hAnsi="Arial" w:cs="Arial"/>
        <w:b w:val="0"/>
        <w:bCs w:val="0"/>
        <w:i w:val="0"/>
        <w:iCs w:val="0"/>
        <w:spacing w:val="-2"/>
        <w:w w:val="100"/>
        <w:sz w:val="20"/>
        <w:szCs w:val="20"/>
      </w:rPr>
    </w:lvl>
    <w:lvl w:ilvl="1">
      <w:numFmt w:val="bullet"/>
      <w:lvlText w:val="•"/>
      <w:lvlJc w:val="left"/>
      <w:pPr>
        <w:ind w:left="1384" w:hanging="361"/>
      </w:pPr>
    </w:lvl>
    <w:lvl w:ilvl="2">
      <w:numFmt w:val="bullet"/>
      <w:lvlText w:val="•"/>
      <w:lvlJc w:val="left"/>
      <w:pPr>
        <w:ind w:left="2249" w:hanging="361"/>
      </w:pPr>
    </w:lvl>
    <w:lvl w:ilvl="3">
      <w:numFmt w:val="bullet"/>
      <w:lvlText w:val="•"/>
      <w:lvlJc w:val="left"/>
      <w:pPr>
        <w:ind w:left="3114" w:hanging="361"/>
      </w:pPr>
    </w:lvl>
    <w:lvl w:ilvl="4">
      <w:numFmt w:val="bullet"/>
      <w:lvlText w:val="•"/>
      <w:lvlJc w:val="left"/>
      <w:pPr>
        <w:ind w:left="3979" w:hanging="361"/>
      </w:pPr>
    </w:lvl>
    <w:lvl w:ilvl="5">
      <w:numFmt w:val="bullet"/>
      <w:lvlText w:val="•"/>
      <w:lvlJc w:val="left"/>
      <w:pPr>
        <w:ind w:left="4844" w:hanging="361"/>
      </w:pPr>
    </w:lvl>
    <w:lvl w:ilvl="6">
      <w:numFmt w:val="bullet"/>
      <w:lvlText w:val="•"/>
      <w:lvlJc w:val="left"/>
      <w:pPr>
        <w:ind w:left="5709" w:hanging="361"/>
      </w:pPr>
    </w:lvl>
    <w:lvl w:ilvl="7">
      <w:numFmt w:val="bullet"/>
      <w:lvlText w:val="•"/>
      <w:lvlJc w:val="left"/>
      <w:pPr>
        <w:ind w:left="6574" w:hanging="361"/>
      </w:pPr>
    </w:lvl>
    <w:lvl w:ilvl="8">
      <w:numFmt w:val="bullet"/>
      <w:lvlText w:val="•"/>
      <w:lvlJc w:val="left"/>
      <w:pPr>
        <w:ind w:left="7439" w:hanging="361"/>
      </w:pPr>
    </w:lvl>
  </w:abstractNum>
  <w:abstractNum w:abstractNumId="2" w15:restartNumberingAfterBreak="0">
    <w:nsid w:val="00000404"/>
    <w:multiLevelType w:val="multilevel"/>
    <w:tmpl w:val="FFFFFFFF"/>
    <w:lvl w:ilvl="0">
      <w:start w:val="1"/>
      <w:numFmt w:val="decimal"/>
      <w:lvlText w:val="%1."/>
      <w:lvlJc w:val="left"/>
      <w:pPr>
        <w:ind w:left="529" w:hanging="361"/>
      </w:pPr>
      <w:rPr>
        <w:rFonts w:ascii="Arial" w:hAnsi="Arial" w:cs="Arial"/>
        <w:b w:val="0"/>
        <w:bCs w:val="0"/>
        <w:i w:val="0"/>
        <w:iCs w:val="0"/>
        <w:spacing w:val="-2"/>
        <w:w w:val="100"/>
        <w:sz w:val="20"/>
        <w:szCs w:val="20"/>
      </w:rPr>
    </w:lvl>
    <w:lvl w:ilvl="1">
      <w:start w:val="1"/>
      <w:numFmt w:val="lowerLetter"/>
      <w:lvlText w:val="%2."/>
      <w:lvlJc w:val="left"/>
      <w:pPr>
        <w:ind w:left="889" w:hanging="361"/>
      </w:pPr>
      <w:rPr>
        <w:rFonts w:ascii="Arial" w:hAnsi="Arial" w:cs="Arial"/>
        <w:b w:val="0"/>
        <w:bCs w:val="0"/>
        <w:i w:val="0"/>
        <w:iCs w:val="0"/>
        <w:spacing w:val="-2"/>
        <w:w w:val="100"/>
        <w:sz w:val="20"/>
        <w:szCs w:val="20"/>
      </w:rPr>
    </w:lvl>
    <w:lvl w:ilvl="2">
      <w:numFmt w:val="bullet"/>
      <w:lvlText w:val="•"/>
      <w:lvlJc w:val="left"/>
      <w:pPr>
        <w:ind w:left="1800" w:hanging="361"/>
      </w:pPr>
    </w:lvl>
    <w:lvl w:ilvl="3">
      <w:numFmt w:val="bullet"/>
      <w:lvlText w:val="•"/>
      <w:lvlJc w:val="left"/>
      <w:pPr>
        <w:ind w:left="2721" w:hanging="361"/>
      </w:pPr>
    </w:lvl>
    <w:lvl w:ilvl="4">
      <w:numFmt w:val="bullet"/>
      <w:lvlText w:val="•"/>
      <w:lvlJc w:val="left"/>
      <w:pPr>
        <w:ind w:left="3642" w:hanging="361"/>
      </w:pPr>
    </w:lvl>
    <w:lvl w:ilvl="5">
      <w:numFmt w:val="bullet"/>
      <w:lvlText w:val="•"/>
      <w:lvlJc w:val="left"/>
      <w:pPr>
        <w:ind w:left="4563" w:hanging="361"/>
      </w:pPr>
    </w:lvl>
    <w:lvl w:ilvl="6">
      <w:numFmt w:val="bullet"/>
      <w:lvlText w:val="•"/>
      <w:lvlJc w:val="left"/>
      <w:pPr>
        <w:ind w:left="5484" w:hanging="361"/>
      </w:pPr>
    </w:lvl>
    <w:lvl w:ilvl="7">
      <w:numFmt w:val="bullet"/>
      <w:lvlText w:val="•"/>
      <w:lvlJc w:val="left"/>
      <w:pPr>
        <w:ind w:left="6405" w:hanging="361"/>
      </w:pPr>
    </w:lvl>
    <w:lvl w:ilvl="8">
      <w:numFmt w:val="bullet"/>
      <w:lvlText w:val="•"/>
      <w:lvlJc w:val="left"/>
      <w:pPr>
        <w:ind w:left="7326" w:hanging="361"/>
      </w:pPr>
    </w:lvl>
  </w:abstractNum>
  <w:abstractNum w:abstractNumId="3" w15:restartNumberingAfterBreak="0">
    <w:nsid w:val="00000405"/>
    <w:multiLevelType w:val="multilevel"/>
    <w:tmpl w:val="FFFFFFFF"/>
    <w:lvl w:ilvl="0">
      <w:start w:val="1"/>
      <w:numFmt w:val="decimal"/>
      <w:lvlText w:val="%1."/>
      <w:lvlJc w:val="left"/>
      <w:pPr>
        <w:ind w:left="529" w:hanging="361"/>
      </w:pPr>
      <w:rPr>
        <w:rFonts w:ascii="Arial" w:hAnsi="Arial" w:cs="Arial"/>
        <w:b w:val="0"/>
        <w:bCs w:val="0"/>
        <w:i w:val="0"/>
        <w:iCs w:val="0"/>
        <w:spacing w:val="-2"/>
        <w:w w:val="100"/>
        <w:sz w:val="20"/>
        <w:szCs w:val="20"/>
      </w:rPr>
    </w:lvl>
    <w:lvl w:ilvl="1">
      <w:numFmt w:val="bullet"/>
      <w:lvlText w:val="•"/>
      <w:lvlJc w:val="left"/>
      <w:pPr>
        <w:ind w:left="1384" w:hanging="361"/>
      </w:pPr>
    </w:lvl>
    <w:lvl w:ilvl="2">
      <w:numFmt w:val="bullet"/>
      <w:lvlText w:val="•"/>
      <w:lvlJc w:val="left"/>
      <w:pPr>
        <w:ind w:left="2249" w:hanging="361"/>
      </w:pPr>
    </w:lvl>
    <w:lvl w:ilvl="3">
      <w:numFmt w:val="bullet"/>
      <w:lvlText w:val="•"/>
      <w:lvlJc w:val="left"/>
      <w:pPr>
        <w:ind w:left="3114" w:hanging="361"/>
      </w:pPr>
    </w:lvl>
    <w:lvl w:ilvl="4">
      <w:numFmt w:val="bullet"/>
      <w:lvlText w:val="•"/>
      <w:lvlJc w:val="left"/>
      <w:pPr>
        <w:ind w:left="3979" w:hanging="361"/>
      </w:pPr>
    </w:lvl>
    <w:lvl w:ilvl="5">
      <w:numFmt w:val="bullet"/>
      <w:lvlText w:val="•"/>
      <w:lvlJc w:val="left"/>
      <w:pPr>
        <w:ind w:left="4844" w:hanging="361"/>
      </w:pPr>
    </w:lvl>
    <w:lvl w:ilvl="6">
      <w:numFmt w:val="bullet"/>
      <w:lvlText w:val="•"/>
      <w:lvlJc w:val="left"/>
      <w:pPr>
        <w:ind w:left="5709" w:hanging="361"/>
      </w:pPr>
    </w:lvl>
    <w:lvl w:ilvl="7">
      <w:numFmt w:val="bullet"/>
      <w:lvlText w:val="•"/>
      <w:lvlJc w:val="left"/>
      <w:pPr>
        <w:ind w:left="6574" w:hanging="361"/>
      </w:pPr>
    </w:lvl>
    <w:lvl w:ilvl="8">
      <w:numFmt w:val="bullet"/>
      <w:lvlText w:val="•"/>
      <w:lvlJc w:val="left"/>
      <w:pPr>
        <w:ind w:left="7439" w:hanging="361"/>
      </w:pPr>
    </w:lvl>
  </w:abstractNum>
  <w:abstractNum w:abstractNumId="4" w15:restartNumberingAfterBreak="0">
    <w:nsid w:val="00000406"/>
    <w:multiLevelType w:val="multilevel"/>
    <w:tmpl w:val="FFFFFFFF"/>
    <w:lvl w:ilvl="0">
      <w:start w:val="1"/>
      <w:numFmt w:val="decimal"/>
      <w:lvlText w:val="%1."/>
      <w:lvlJc w:val="left"/>
      <w:pPr>
        <w:ind w:left="529" w:hanging="361"/>
      </w:pPr>
      <w:rPr>
        <w:rFonts w:ascii="Arial" w:hAnsi="Arial" w:cs="Arial"/>
        <w:b w:val="0"/>
        <w:bCs w:val="0"/>
        <w:i w:val="0"/>
        <w:iCs w:val="0"/>
        <w:spacing w:val="-2"/>
        <w:w w:val="100"/>
        <w:sz w:val="20"/>
        <w:szCs w:val="20"/>
      </w:rPr>
    </w:lvl>
    <w:lvl w:ilvl="1">
      <w:numFmt w:val="bullet"/>
      <w:lvlText w:val="-"/>
      <w:lvlJc w:val="left"/>
      <w:pPr>
        <w:ind w:left="889" w:hanging="361"/>
      </w:pPr>
      <w:rPr>
        <w:rFonts w:ascii="Arial" w:hAnsi="Arial" w:cs="Arial"/>
        <w:b w:val="0"/>
        <w:bCs w:val="0"/>
        <w:i w:val="0"/>
        <w:iCs w:val="0"/>
        <w:spacing w:val="0"/>
        <w:w w:val="100"/>
        <w:sz w:val="20"/>
        <w:szCs w:val="20"/>
      </w:rPr>
    </w:lvl>
    <w:lvl w:ilvl="2">
      <w:numFmt w:val="bullet"/>
      <w:lvlText w:val="•"/>
      <w:lvlJc w:val="left"/>
      <w:pPr>
        <w:ind w:left="1800" w:hanging="361"/>
      </w:pPr>
    </w:lvl>
    <w:lvl w:ilvl="3">
      <w:numFmt w:val="bullet"/>
      <w:lvlText w:val="•"/>
      <w:lvlJc w:val="left"/>
      <w:pPr>
        <w:ind w:left="2721" w:hanging="361"/>
      </w:pPr>
    </w:lvl>
    <w:lvl w:ilvl="4">
      <w:numFmt w:val="bullet"/>
      <w:lvlText w:val="•"/>
      <w:lvlJc w:val="left"/>
      <w:pPr>
        <w:ind w:left="3642" w:hanging="361"/>
      </w:pPr>
    </w:lvl>
    <w:lvl w:ilvl="5">
      <w:numFmt w:val="bullet"/>
      <w:lvlText w:val="•"/>
      <w:lvlJc w:val="left"/>
      <w:pPr>
        <w:ind w:left="4563" w:hanging="361"/>
      </w:pPr>
    </w:lvl>
    <w:lvl w:ilvl="6">
      <w:numFmt w:val="bullet"/>
      <w:lvlText w:val="•"/>
      <w:lvlJc w:val="left"/>
      <w:pPr>
        <w:ind w:left="5484" w:hanging="361"/>
      </w:pPr>
    </w:lvl>
    <w:lvl w:ilvl="7">
      <w:numFmt w:val="bullet"/>
      <w:lvlText w:val="•"/>
      <w:lvlJc w:val="left"/>
      <w:pPr>
        <w:ind w:left="6405" w:hanging="361"/>
      </w:pPr>
    </w:lvl>
    <w:lvl w:ilvl="8">
      <w:numFmt w:val="bullet"/>
      <w:lvlText w:val="•"/>
      <w:lvlJc w:val="left"/>
      <w:pPr>
        <w:ind w:left="7326" w:hanging="361"/>
      </w:pPr>
    </w:lvl>
  </w:abstractNum>
  <w:num w:numId="1" w16cid:durableId="223107455">
    <w:abstractNumId w:val="2"/>
  </w:num>
  <w:num w:numId="2" w16cid:durableId="628166269">
    <w:abstractNumId w:val="1"/>
  </w:num>
  <w:num w:numId="3" w16cid:durableId="1954705264">
    <w:abstractNumId w:val="0"/>
  </w:num>
  <w:num w:numId="4" w16cid:durableId="1765806881">
    <w:abstractNumId w:val="3"/>
  </w:num>
  <w:num w:numId="5" w16cid:durableId="16470082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attachedTemplate r:id="rId1"/>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35"/>
    <w:rsid w:val="000077F3"/>
    <w:rsid w:val="00071642"/>
    <w:rsid w:val="00092B17"/>
    <w:rsid w:val="001518AB"/>
    <w:rsid w:val="00165099"/>
    <w:rsid w:val="00257B9E"/>
    <w:rsid w:val="0028536C"/>
    <w:rsid w:val="00291844"/>
    <w:rsid w:val="002C2ACC"/>
    <w:rsid w:val="002C71B5"/>
    <w:rsid w:val="00396F35"/>
    <w:rsid w:val="004349CD"/>
    <w:rsid w:val="004C2DFA"/>
    <w:rsid w:val="005559EB"/>
    <w:rsid w:val="005E02D7"/>
    <w:rsid w:val="006A2A8C"/>
    <w:rsid w:val="006C4630"/>
    <w:rsid w:val="007502C3"/>
    <w:rsid w:val="00776953"/>
    <w:rsid w:val="007A616B"/>
    <w:rsid w:val="007B38E2"/>
    <w:rsid w:val="007D0091"/>
    <w:rsid w:val="007D1DAB"/>
    <w:rsid w:val="007F3211"/>
    <w:rsid w:val="00824AD3"/>
    <w:rsid w:val="00840606"/>
    <w:rsid w:val="008A2C73"/>
    <w:rsid w:val="00906FA4"/>
    <w:rsid w:val="0094545D"/>
    <w:rsid w:val="0095257B"/>
    <w:rsid w:val="00960710"/>
    <w:rsid w:val="0096285B"/>
    <w:rsid w:val="00A37051"/>
    <w:rsid w:val="00AF4AFA"/>
    <w:rsid w:val="00B17987"/>
    <w:rsid w:val="00C85DEC"/>
    <w:rsid w:val="00D1751B"/>
    <w:rsid w:val="00D32F15"/>
    <w:rsid w:val="00D46786"/>
    <w:rsid w:val="00D6244B"/>
    <w:rsid w:val="00DB3E61"/>
    <w:rsid w:val="00DF310F"/>
    <w:rsid w:val="00E46EDB"/>
    <w:rsid w:val="00EA0900"/>
    <w:rsid w:val="00ED1BD6"/>
    <w:rsid w:val="00EE10FF"/>
    <w:rsid w:val="00EF4DB3"/>
    <w:rsid w:val="00F15C81"/>
    <w:rsid w:val="00F429F1"/>
    <w:rsid w:val="00F6651E"/>
    <w:rsid w:val="00F95B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30DF62"/>
  <w15:chartTrackingRefBased/>
  <w15:docId w15:val="{F420DF58-659B-4903-86ED-AACA8A0AB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F4AFA"/>
    <w:pPr>
      <w:tabs>
        <w:tab w:val="center" w:pos="4536"/>
        <w:tab w:val="right" w:pos="9072"/>
      </w:tabs>
    </w:pPr>
  </w:style>
  <w:style w:type="character" w:customStyle="1" w:styleId="KoptekstChar">
    <w:name w:val="Koptekst Char"/>
    <w:basedOn w:val="Standaardalinea-lettertype"/>
    <w:link w:val="Koptekst"/>
    <w:uiPriority w:val="99"/>
    <w:rsid w:val="00AF4AFA"/>
  </w:style>
  <w:style w:type="paragraph" w:styleId="Voettekst">
    <w:name w:val="footer"/>
    <w:basedOn w:val="Standaard"/>
    <w:link w:val="VoettekstChar"/>
    <w:uiPriority w:val="99"/>
    <w:unhideWhenUsed/>
    <w:rsid w:val="00AF4AFA"/>
    <w:pPr>
      <w:tabs>
        <w:tab w:val="center" w:pos="4536"/>
        <w:tab w:val="right" w:pos="9072"/>
      </w:tabs>
    </w:pPr>
  </w:style>
  <w:style w:type="character" w:customStyle="1" w:styleId="VoettekstChar">
    <w:name w:val="Voettekst Char"/>
    <w:basedOn w:val="Standaardalinea-lettertype"/>
    <w:link w:val="Voettekst"/>
    <w:uiPriority w:val="99"/>
    <w:rsid w:val="00AF4AFA"/>
  </w:style>
  <w:style w:type="table" w:styleId="Tabelraster">
    <w:name w:val="Table Grid"/>
    <w:basedOn w:val="Standaardtabel"/>
    <w:uiPriority w:val="39"/>
    <w:rsid w:val="001518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EF4DB3"/>
    <w:rPr>
      <w:color w:val="0563C1" w:themeColor="hyperlink"/>
      <w:u w:val="single"/>
    </w:rPr>
  </w:style>
  <w:style w:type="character" w:styleId="Onopgelostemelding">
    <w:name w:val="Unresolved Mention"/>
    <w:basedOn w:val="Standaardalinea-lettertype"/>
    <w:uiPriority w:val="99"/>
    <w:semiHidden/>
    <w:unhideWhenUsed/>
    <w:rsid w:val="00EF4DB3"/>
    <w:rPr>
      <w:color w:val="605E5C"/>
      <w:shd w:val="clear" w:color="auto" w:fill="E1DFDD"/>
    </w:rPr>
  </w:style>
  <w:style w:type="character" w:styleId="GevolgdeHyperlink">
    <w:name w:val="FollowedHyperlink"/>
    <w:basedOn w:val="Standaardalinea-lettertype"/>
    <w:uiPriority w:val="99"/>
    <w:semiHidden/>
    <w:unhideWhenUsed/>
    <w:rsid w:val="00EF4DB3"/>
    <w:rPr>
      <w:color w:val="954F72" w:themeColor="followedHyperlink"/>
      <w:u w:val="single"/>
    </w:rPr>
  </w:style>
  <w:style w:type="paragraph" w:styleId="Lijstalinea">
    <w:name w:val="List Paragraph"/>
    <w:basedOn w:val="Standaard"/>
    <w:uiPriority w:val="34"/>
    <w:qFormat/>
    <w:rsid w:val="00F95B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06550">
      <w:bodyDiv w:val="1"/>
      <w:marLeft w:val="0"/>
      <w:marRight w:val="0"/>
      <w:marTop w:val="0"/>
      <w:marBottom w:val="0"/>
      <w:divBdr>
        <w:top w:val="none" w:sz="0" w:space="0" w:color="auto"/>
        <w:left w:val="none" w:sz="0" w:space="0" w:color="auto"/>
        <w:bottom w:val="none" w:sz="0" w:space="0" w:color="auto"/>
        <w:right w:val="none" w:sz="0" w:space="0" w:color="auto"/>
      </w:divBdr>
      <w:divsChild>
        <w:div w:id="1593201563">
          <w:marLeft w:val="0"/>
          <w:marRight w:val="0"/>
          <w:marTop w:val="0"/>
          <w:marBottom w:val="0"/>
          <w:divBdr>
            <w:top w:val="none" w:sz="0" w:space="0" w:color="auto"/>
            <w:left w:val="none" w:sz="0" w:space="0" w:color="auto"/>
            <w:bottom w:val="none" w:sz="0" w:space="0" w:color="auto"/>
            <w:right w:val="none" w:sz="0" w:space="0" w:color="auto"/>
          </w:divBdr>
        </w:div>
      </w:divsChild>
    </w:div>
    <w:div w:id="289091346">
      <w:bodyDiv w:val="1"/>
      <w:marLeft w:val="0"/>
      <w:marRight w:val="0"/>
      <w:marTop w:val="0"/>
      <w:marBottom w:val="0"/>
      <w:divBdr>
        <w:top w:val="none" w:sz="0" w:space="0" w:color="auto"/>
        <w:left w:val="none" w:sz="0" w:space="0" w:color="auto"/>
        <w:bottom w:val="none" w:sz="0" w:space="0" w:color="auto"/>
        <w:right w:val="none" w:sz="0" w:space="0" w:color="auto"/>
      </w:divBdr>
      <w:divsChild>
        <w:div w:id="102311323">
          <w:marLeft w:val="0"/>
          <w:marRight w:val="0"/>
          <w:marTop w:val="0"/>
          <w:marBottom w:val="0"/>
          <w:divBdr>
            <w:top w:val="none" w:sz="0" w:space="0" w:color="auto"/>
            <w:left w:val="none" w:sz="0" w:space="0" w:color="auto"/>
            <w:bottom w:val="none" w:sz="0" w:space="0" w:color="auto"/>
            <w:right w:val="none" w:sz="0" w:space="0" w:color="auto"/>
          </w:divBdr>
        </w:div>
        <w:div w:id="1074544602">
          <w:marLeft w:val="0"/>
          <w:marRight w:val="0"/>
          <w:marTop w:val="0"/>
          <w:marBottom w:val="0"/>
          <w:divBdr>
            <w:top w:val="none" w:sz="0" w:space="0" w:color="auto"/>
            <w:left w:val="none" w:sz="0" w:space="0" w:color="auto"/>
            <w:bottom w:val="none" w:sz="0" w:space="0" w:color="auto"/>
            <w:right w:val="none" w:sz="0" w:space="0" w:color="auto"/>
          </w:divBdr>
        </w:div>
        <w:div w:id="834610747">
          <w:marLeft w:val="0"/>
          <w:marRight w:val="0"/>
          <w:marTop w:val="0"/>
          <w:marBottom w:val="0"/>
          <w:divBdr>
            <w:top w:val="none" w:sz="0" w:space="0" w:color="auto"/>
            <w:left w:val="none" w:sz="0" w:space="0" w:color="auto"/>
            <w:bottom w:val="none" w:sz="0" w:space="0" w:color="auto"/>
            <w:right w:val="none" w:sz="0" w:space="0" w:color="auto"/>
          </w:divBdr>
        </w:div>
        <w:div w:id="896282696">
          <w:marLeft w:val="0"/>
          <w:marRight w:val="0"/>
          <w:marTop w:val="0"/>
          <w:marBottom w:val="0"/>
          <w:divBdr>
            <w:top w:val="none" w:sz="0" w:space="0" w:color="auto"/>
            <w:left w:val="none" w:sz="0" w:space="0" w:color="auto"/>
            <w:bottom w:val="none" w:sz="0" w:space="0" w:color="auto"/>
            <w:right w:val="none" w:sz="0" w:space="0" w:color="auto"/>
          </w:divBdr>
        </w:div>
        <w:div w:id="1408308491">
          <w:marLeft w:val="0"/>
          <w:marRight w:val="0"/>
          <w:marTop w:val="0"/>
          <w:marBottom w:val="0"/>
          <w:divBdr>
            <w:top w:val="none" w:sz="0" w:space="0" w:color="auto"/>
            <w:left w:val="none" w:sz="0" w:space="0" w:color="auto"/>
            <w:bottom w:val="none" w:sz="0" w:space="0" w:color="auto"/>
            <w:right w:val="none" w:sz="0" w:space="0" w:color="auto"/>
          </w:divBdr>
        </w:div>
        <w:div w:id="1117871661">
          <w:marLeft w:val="0"/>
          <w:marRight w:val="0"/>
          <w:marTop w:val="0"/>
          <w:marBottom w:val="0"/>
          <w:divBdr>
            <w:top w:val="none" w:sz="0" w:space="0" w:color="auto"/>
            <w:left w:val="none" w:sz="0" w:space="0" w:color="auto"/>
            <w:bottom w:val="none" w:sz="0" w:space="0" w:color="auto"/>
            <w:right w:val="none" w:sz="0" w:space="0" w:color="auto"/>
          </w:divBdr>
        </w:div>
      </w:divsChild>
    </w:div>
    <w:div w:id="367292803">
      <w:bodyDiv w:val="1"/>
      <w:marLeft w:val="0"/>
      <w:marRight w:val="0"/>
      <w:marTop w:val="0"/>
      <w:marBottom w:val="0"/>
      <w:divBdr>
        <w:top w:val="none" w:sz="0" w:space="0" w:color="auto"/>
        <w:left w:val="none" w:sz="0" w:space="0" w:color="auto"/>
        <w:bottom w:val="none" w:sz="0" w:space="0" w:color="auto"/>
        <w:right w:val="none" w:sz="0" w:space="0" w:color="auto"/>
      </w:divBdr>
      <w:divsChild>
        <w:div w:id="1428160963">
          <w:marLeft w:val="0"/>
          <w:marRight w:val="0"/>
          <w:marTop w:val="0"/>
          <w:marBottom w:val="0"/>
          <w:divBdr>
            <w:top w:val="none" w:sz="0" w:space="0" w:color="auto"/>
            <w:left w:val="none" w:sz="0" w:space="0" w:color="auto"/>
            <w:bottom w:val="none" w:sz="0" w:space="0" w:color="auto"/>
            <w:right w:val="none" w:sz="0" w:space="0" w:color="auto"/>
          </w:divBdr>
        </w:div>
      </w:divsChild>
    </w:div>
    <w:div w:id="644045339">
      <w:bodyDiv w:val="1"/>
      <w:marLeft w:val="0"/>
      <w:marRight w:val="0"/>
      <w:marTop w:val="0"/>
      <w:marBottom w:val="0"/>
      <w:divBdr>
        <w:top w:val="none" w:sz="0" w:space="0" w:color="auto"/>
        <w:left w:val="none" w:sz="0" w:space="0" w:color="auto"/>
        <w:bottom w:val="none" w:sz="0" w:space="0" w:color="auto"/>
        <w:right w:val="none" w:sz="0" w:space="0" w:color="auto"/>
      </w:divBdr>
      <w:divsChild>
        <w:div w:id="169567357">
          <w:marLeft w:val="0"/>
          <w:marRight w:val="0"/>
          <w:marTop w:val="0"/>
          <w:marBottom w:val="0"/>
          <w:divBdr>
            <w:top w:val="none" w:sz="0" w:space="0" w:color="auto"/>
            <w:left w:val="none" w:sz="0" w:space="0" w:color="auto"/>
            <w:bottom w:val="none" w:sz="0" w:space="0" w:color="auto"/>
            <w:right w:val="none" w:sz="0" w:space="0" w:color="auto"/>
          </w:divBdr>
        </w:div>
      </w:divsChild>
    </w:div>
    <w:div w:id="754932874">
      <w:bodyDiv w:val="1"/>
      <w:marLeft w:val="0"/>
      <w:marRight w:val="0"/>
      <w:marTop w:val="0"/>
      <w:marBottom w:val="0"/>
      <w:divBdr>
        <w:top w:val="none" w:sz="0" w:space="0" w:color="auto"/>
        <w:left w:val="none" w:sz="0" w:space="0" w:color="auto"/>
        <w:bottom w:val="none" w:sz="0" w:space="0" w:color="auto"/>
        <w:right w:val="none" w:sz="0" w:space="0" w:color="auto"/>
      </w:divBdr>
      <w:divsChild>
        <w:div w:id="2128772239">
          <w:marLeft w:val="0"/>
          <w:marRight w:val="0"/>
          <w:marTop w:val="0"/>
          <w:marBottom w:val="0"/>
          <w:divBdr>
            <w:top w:val="none" w:sz="0" w:space="0" w:color="auto"/>
            <w:left w:val="none" w:sz="0" w:space="0" w:color="auto"/>
            <w:bottom w:val="none" w:sz="0" w:space="0" w:color="auto"/>
            <w:right w:val="none" w:sz="0" w:space="0" w:color="auto"/>
          </w:divBdr>
        </w:div>
      </w:divsChild>
    </w:div>
    <w:div w:id="802312701">
      <w:bodyDiv w:val="1"/>
      <w:marLeft w:val="0"/>
      <w:marRight w:val="0"/>
      <w:marTop w:val="0"/>
      <w:marBottom w:val="0"/>
      <w:divBdr>
        <w:top w:val="none" w:sz="0" w:space="0" w:color="auto"/>
        <w:left w:val="none" w:sz="0" w:space="0" w:color="auto"/>
        <w:bottom w:val="none" w:sz="0" w:space="0" w:color="auto"/>
        <w:right w:val="none" w:sz="0" w:space="0" w:color="auto"/>
      </w:divBdr>
      <w:divsChild>
        <w:div w:id="20788923">
          <w:marLeft w:val="0"/>
          <w:marRight w:val="0"/>
          <w:marTop w:val="0"/>
          <w:marBottom w:val="0"/>
          <w:divBdr>
            <w:top w:val="none" w:sz="0" w:space="0" w:color="auto"/>
            <w:left w:val="none" w:sz="0" w:space="0" w:color="auto"/>
            <w:bottom w:val="none" w:sz="0" w:space="0" w:color="auto"/>
            <w:right w:val="none" w:sz="0" w:space="0" w:color="auto"/>
          </w:divBdr>
        </w:div>
      </w:divsChild>
    </w:div>
    <w:div w:id="835338938">
      <w:bodyDiv w:val="1"/>
      <w:marLeft w:val="0"/>
      <w:marRight w:val="0"/>
      <w:marTop w:val="0"/>
      <w:marBottom w:val="0"/>
      <w:divBdr>
        <w:top w:val="none" w:sz="0" w:space="0" w:color="auto"/>
        <w:left w:val="none" w:sz="0" w:space="0" w:color="auto"/>
        <w:bottom w:val="none" w:sz="0" w:space="0" w:color="auto"/>
        <w:right w:val="none" w:sz="0" w:space="0" w:color="auto"/>
      </w:divBdr>
      <w:divsChild>
        <w:div w:id="732004112">
          <w:marLeft w:val="0"/>
          <w:marRight w:val="0"/>
          <w:marTop w:val="0"/>
          <w:marBottom w:val="0"/>
          <w:divBdr>
            <w:top w:val="none" w:sz="0" w:space="0" w:color="auto"/>
            <w:left w:val="none" w:sz="0" w:space="0" w:color="auto"/>
            <w:bottom w:val="none" w:sz="0" w:space="0" w:color="auto"/>
            <w:right w:val="none" w:sz="0" w:space="0" w:color="auto"/>
          </w:divBdr>
        </w:div>
      </w:divsChild>
    </w:div>
    <w:div w:id="882253438">
      <w:bodyDiv w:val="1"/>
      <w:marLeft w:val="0"/>
      <w:marRight w:val="0"/>
      <w:marTop w:val="0"/>
      <w:marBottom w:val="0"/>
      <w:divBdr>
        <w:top w:val="none" w:sz="0" w:space="0" w:color="auto"/>
        <w:left w:val="none" w:sz="0" w:space="0" w:color="auto"/>
        <w:bottom w:val="none" w:sz="0" w:space="0" w:color="auto"/>
        <w:right w:val="none" w:sz="0" w:space="0" w:color="auto"/>
      </w:divBdr>
      <w:divsChild>
        <w:div w:id="1129594536">
          <w:marLeft w:val="0"/>
          <w:marRight w:val="0"/>
          <w:marTop w:val="0"/>
          <w:marBottom w:val="0"/>
          <w:divBdr>
            <w:top w:val="none" w:sz="0" w:space="0" w:color="auto"/>
            <w:left w:val="none" w:sz="0" w:space="0" w:color="auto"/>
            <w:bottom w:val="none" w:sz="0" w:space="0" w:color="auto"/>
            <w:right w:val="none" w:sz="0" w:space="0" w:color="auto"/>
          </w:divBdr>
        </w:div>
        <w:div w:id="1451515746">
          <w:marLeft w:val="0"/>
          <w:marRight w:val="0"/>
          <w:marTop w:val="0"/>
          <w:marBottom w:val="0"/>
          <w:divBdr>
            <w:top w:val="none" w:sz="0" w:space="0" w:color="auto"/>
            <w:left w:val="none" w:sz="0" w:space="0" w:color="auto"/>
            <w:bottom w:val="none" w:sz="0" w:space="0" w:color="auto"/>
            <w:right w:val="none" w:sz="0" w:space="0" w:color="auto"/>
          </w:divBdr>
        </w:div>
        <w:div w:id="1468468695">
          <w:marLeft w:val="0"/>
          <w:marRight w:val="0"/>
          <w:marTop w:val="0"/>
          <w:marBottom w:val="0"/>
          <w:divBdr>
            <w:top w:val="none" w:sz="0" w:space="0" w:color="auto"/>
            <w:left w:val="none" w:sz="0" w:space="0" w:color="auto"/>
            <w:bottom w:val="none" w:sz="0" w:space="0" w:color="auto"/>
            <w:right w:val="none" w:sz="0" w:space="0" w:color="auto"/>
          </w:divBdr>
        </w:div>
        <w:div w:id="2112237950">
          <w:marLeft w:val="0"/>
          <w:marRight w:val="0"/>
          <w:marTop w:val="0"/>
          <w:marBottom w:val="0"/>
          <w:divBdr>
            <w:top w:val="none" w:sz="0" w:space="0" w:color="auto"/>
            <w:left w:val="none" w:sz="0" w:space="0" w:color="auto"/>
            <w:bottom w:val="none" w:sz="0" w:space="0" w:color="auto"/>
            <w:right w:val="none" w:sz="0" w:space="0" w:color="auto"/>
          </w:divBdr>
        </w:div>
      </w:divsChild>
    </w:div>
    <w:div w:id="1034185908">
      <w:bodyDiv w:val="1"/>
      <w:marLeft w:val="0"/>
      <w:marRight w:val="0"/>
      <w:marTop w:val="0"/>
      <w:marBottom w:val="0"/>
      <w:divBdr>
        <w:top w:val="none" w:sz="0" w:space="0" w:color="auto"/>
        <w:left w:val="none" w:sz="0" w:space="0" w:color="auto"/>
        <w:bottom w:val="none" w:sz="0" w:space="0" w:color="auto"/>
        <w:right w:val="none" w:sz="0" w:space="0" w:color="auto"/>
      </w:divBdr>
      <w:divsChild>
        <w:div w:id="2009169307">
          <w:marLeft w:val="0"/>
          <w:marRight w:val="0"/>
          <w:marTop w:val="0"/>
          <w:marBottom w:val="0"/>
          <w:divBdr>
            <w:top w:val="none" w:sz="0" w:space="0" w:color="auto"/>
            <w:left w:val="none" w:sz="0" w:space="0" w:color="auto"/>
            <w:bottom w:val="none" w:sz="0" w:space="0" w:color="auto"/>
            <w:right w:val="none" w:sz="0" w:space="0" w:color="auto"/>
          </w:divBdr>
        </w:div>
      </w:divsChild>
    </w:div>
    <w:div w:id="1128090343">
      <w:bodyDiv w:val="1"/>
      <w:marLeft w:val="0"/>
      <w:marRight w:val="0"/>
      <w:marTop w:val="0"/>
      <w:marBottom w:val="0"/>
      <w:divBdr>
        <w:top w:val="none" w:sz="0" w:space="0" w:color="auto"/>
        <w:left w:val="none" w:sz="0" w:space="0" w:color="auto"/>
        <w:bottom w:val="none" w:sz="0" w:space="0" w:color="auto"/>
        <w:right w:val="none" w:sz="0" w:space="0" w:color="auto"/>
      </w:divBdr>
      <w:divsChild>
        <w:div w:id="1937859044">
          <w:marLeft w:val="0"/>
          <w:marRight w:val="0"/>
          <w:marTop w:val="0"/>
          <w:marBottom w:val="0"/>
          <w:divBdr>
            <w:top w:val="none" w:sz="0" w:space="0" w:color="auto"/>
            <w:left w:val="none" w:sz="0" w:space="0" w:color="auto"/>
            <w:bottom w:val="none" w:sz="0" w:space="0" w:color="auto"/>
            <w:right w:val="none" w:sz="0" w:space="0" w:color="auto"/>
          </w:divBdr>
        </w:div>
        <w:div w:id="62722098">
          <w:marLeft w:val="0"/>
          <w:marRight w:val="0"/>
          <w:marTop w:val="0"/>
          <w:marBottom w:val="0"/>
          <w:divBdr>
            <w:top w:val="none" w:sz="0" w:space="0" w:color="auto"/>
            <w:left w:val="none" w:sz="0" w:space="0" w:color="auto"/>
            <w:bottom w:val="none" w:sz="0" w:space="0" w:color="auto"/>
            <w:right w:val="none" w:sz="0" w:space="0" w:color="auto"/>
          </w:divBdr>
        </w:div>
        <w:div w:id="1364400693">
          <w:marLeft w:val="0"/>
          <w:marRight w:val="0"/>
          <w:marTop w:val="0"/>
          <w:marBottom w:val="0"/>
          <w:divBdr>
            <w:top w:val="none" w:sz="0" w:space="0" w:color="auto"/>
            <w:left w:val="none" w:sz="0" w:space="0" w:color="auto"/>
            <w:bottom w:val="none" w:sz="0" w:space="0" w:color="auto"/>
            <w:right w:val="none" w:sz="0" w:space="0" w:color="auto"/>
          </w:divBdr>
        </w:div>
        <w:div w:id="2132086865">
          <w:marLeft w:val="0"/>
          <w:marRight w:val="0"/>
          <w:marTop w:val="0"/>
          <w:marBottom w:val="0"/>
          <w:divBdr>
            <w:top w:val="none" w:sz="0" w:space="0" w:color="auto"/>
            <w:left w:val="none" w:sz="0" w:space="0" w:color="auto"/>
            <w:bottom w:val="none" w:sz="0" w:space="0" w:color="auto"/>
            <w:right w:val="none" w:sz="0" w:space="0" w:color="auto"/>
          </w:divBdr>
        </w:div>
        <w:div w:id="5790554">
          <w:marLeft w:val="0"/>
          <w:marRight w:val="0"/>
          <w:marTop w:val="0"/>
          <w:marBottom w:val="0"/>
          <w:divBdr>
            <w:top w:val="none" w:sz="0" w:space="0" w:color="auto"/>
            <w:left w:val="none" w:sz="0" w:space="0" w:color="auto"/>
            <w:bottom w:val="none" w:sz="0" w:space="0" w:color="auto"/>
            <w:right w:val="none" w:sz="0" w:space="0" w:color="auto"/>
          </w:divBdr>
        </w:div>
        <w:div w:id="990522798">
          <w:marLeft w:val="0"/>
          <w:marRight w:val="0"/>
          <w:marTop w:val="0"/>
          <w:marBottom w:val="0"/>
          <w:divBdr>
            <w:top w:val="none" w:sz="0" w:space="0" w:color="auto"/>
            <w:left w:val="none" w:sz="0" w:space="0" w:color="auto"/>
            <w:bottom w:val="none" w:sz="0" w:space="0" w:color="auto"/>
            <w:right w:val="none" w:sz="0" w:space="0" w:color="auto"/>
          </w:divBdr>
        </w:div>
        <w:div w:id="285236055">
          <w:marLeft w:val="0"/>
          <w:marRight w:val="0"/>
          <w:marTop w:val="0"/>
          <w:marBottom w:val="0"/>
          <w:divBdr>
            <w:top w:val="none" w:sz="0" w:space="0" w:color="auto"/>
            <w:left w:val="none" w:sz="0" w:space="0" w:color="auto"/>
            <w:bottom w:val="none" w:sz="0" w:space="0" w:color="auto"/>
            <w:right w:val="none" w:sz="0" w:space="0" w:color="auto"/>
          </w:divBdr>
        </w:div>
        <w:div w:id="1084572310">
          <w:marLeft w:val="0"/>
          <w:marRight w:val="0"/>
          <w:marTop w:val="0"/>
          <w:marBottom w:val="0"/>
          <w:divBdr>
            <w:top w:val="none" w:sz="0" w:space="0" w:color="auto"/>
            <w:left w:val="none" w:sz="0" w:space="0" w:color="auto"/>
            <w:bottom w:val="none" w:sz="0" w:space="0" w:color="auto"/>
            <w:right w:val="none" w:sz="0" w:space="0" w:color="auto"/>
          </w:divBdr>
        </w:div>
        <w:div w:id="181674989">
          <w:marLeft w:val="0"/>
          <w:marRight w:val="0"/>
          <w:marTop w:val="0"/>
          <w:marBottom w:val="0"/>
          <w:divBdr>
            <w:top w:val="none" w:sz="0" w:space="0" w:color="auto"/>
            <w:left w:val="none" w:sz="0" w:space="0" w:color="auto"/>
            <w:bottom w:val="none" w:sz="0" w:space="0" w:color="auto"/>
            <w:right w:val="none" w:sz="0" w:space="0" w:color="auto"/>
          </w:divBdr>
        </w:div>
        <w:div w:id="1037201979">
          <w:marLeft w:val="0"/>
          <w:marRight w:val="0"/>
          <w:marTop w:val="0"/>
          <w:marBottom w:val="0"/>
          <w:divBdr>
            <w:top w:val="none" w:sz="0" w:space="0" w:color="auto"/>
            <w:left w:val="none" w:sz="0" w:space="0" w:color="auto"/>
            <w:bottom w:val="none" w:sz="0" w:space="0" w:color="auto"/>
            <w:right w:val="none" w:sz="0" w:space="0" w:color="auto"/>
          </w:divBdr>
        </w:div>
        <w:div w:id="1832868538">
          <w:marLeft w:val="0"/>
          <w:marRight w:val="0"/>
          <w:marTop w:val="0"/>
          <w:marBottom w:val="0"/>
          <w:divBdr>
            <w:top w:val="none" w:sz="0" w:space="0" w:color="auto"/>
            <w:left w:val="none" w:sz="0" w:space="0" w:color="auto"/>
            <w:bottom w:val="none" w:sz="0" w:space="0" w:color="auto"/>
            <w:right w:val="none" w:sz="0" w:space="0" w:color="auto"/>
          </w:divBdr>
        </w:div>
        <w:div w:id="1036390903">
          <w:marLeft w:val="0"/>
          <w:marRight w:val="0"/>
          <w:marTop w:val="0"/>
          <w:marBottom w:val="0"/>
          <w:divBdr>
            <w:top w:val="none" w:sz="0" w:space="0" w:color="auto"/>
            <w:left w:val="none" w:sz="0" w:space="0" w:color="auto"/>
            <w:bottom w:val="none" w:sz="0" w:space="0" w:color="auto"/>
            <w:right w:val="none" w:sz="0" w:space="0" w:color="auto"/>
          </w:divBdr>
        </w:div>
        <w:div w:id="1103068915">
          <w:marLeft w:val="0"/>
          <w:marRight w:val="0"/>
          <w:marTop w:val="0"/>
          <w:marBottom w:val="0"/>
          <w:divBdr>
            <w:top w:val="none" w:sz="0" w:space="0" w:color="auto"/>
            <w:left w:val="none" w:sz="0" w:space="0" w:color="auto"/>
            <w:bottom w:val="none" w:sz="0" w:space="0" w:color="auto"/>
            <w:right w:val="none" w:sz="0" w:space="0" w:color="auto"/>
          </w:divBdr>
        </w:div>
        <w:div w:id="1371371454">
          <w:marLeft w:val="0"/>
          <w:marRight w:val="0"/>
          <w:marTop w:val="0"/>
          <w:marBottom w:val="0"/>
          <w:divBdr>
            <w:top w:val="none" w:sz="0" w:space="0" w:color="auto"/>
            <w:left w:val="none" w:sz="0" w:space="0" w:color="auto"/>
            <w:bottom w:val="none" w:sz="0" w:space="0" w:color="auto"/>
            <w:right w:val="none" w:sz="0" w:space="0" w:color="auto"/>
          </w:divBdr>
        </w:div>
        <w:div w:id="1293629194">
          <w:marLeft w:val="0"/>
          <w:marRight w:val="0"/>
          <w:marTop w:val="0"/>
          <w:marBottom w:val="0"/>
          <w:divBdr>
            <w:top w:val="none" w:sz="0" w:space="0" w:color="auto"/>
            <w:left w:val="none" w:sz="0" w:space="0" w:color="auto"/>
            <w:bottom w:val="none" w:sz="0" w:space="0" w:color="auto"/>
            <w:right w:val="none" w:sz="0" w:space="0" w:color="auto"/>
          </w:divBdr>
        </w:div>
        <w:div w:id="104616065">
          <w:marLeft w:val="0"/>
          <w:marRight w:val="0"/>
          <w:marTop w:val="0"/>
          <w:marBottom w:val="0"/>
          <w:divBdr>
            <w:top w:val="none" w:sz="0" w:space="0" w:color="auto"/>
            <w:left w:val="none" w:sz="0" w:space="0" w:color="auto"/>
            <w:bottom w:val="none" w:sz="0" w:space="0" w:color="auto"/>
            <w:right w:val="none" w:sz="0" w:space="0" w:color="auto"/>
          </w:divBdr>
        </w:div>
        <w:div w:id="72510510">
          <w:marLeft w:val="0"/>
          <w:marRight w:val="0"/>
          <w:marTop w:val="0"/>
          <w:marBottom w:val="0"/>
          <w:divBdr>
            <w:top w:val="none" w:sz="0" w:space="0" w:color="auto"/>
            <w:left w:val="none" w:sz="0" w:space="0" w:color="auto"/>
            <w:bottom w:val="none" w:sz="0" w:space="0" w:color="auto"/>
            <w:right w:val="none" w:sz="0" w:space="0" w:color="auto"/>
          </w:divBdr>
        </w:div>
      </w:divsChild>
    </w:div>
    <w:div w:id="1225289503">
      <w:bodyDiv w:val="1"/>
      <w:marLeft w:val="0"/>
      <w:marRight w:val="0"/>
      <w:marTop w:val="0"/>
      <w:marBottom w:val="0"/>
      <w:divBdr>
        <w:top w:val="none" w:sz="0" w:space="0" w:color="auto"/>
        <w:left w:val="none" w:sz="0" w:space="0" w:color="auto"/>
        <w:bottom w:val="none" w:sz="0" w:space="0" w:color="auto"/>
        <w:right w:val="none" w:sz="0" w:space="0" w:color="auto"/>
      </w:divBdr>
      <w:divsChild>
        <w:div w:id="604077682">
          <w:marLeft w:val="0"/>
          <w:marRight w:val="0"/>
          <w:marTop w:val="0"/>
          <w:marBottom w:val="0"/>
          <w:divBdr>
            <w:top w:val="none" w:sz="0" w:space="0" w:color="auto"/>
            <w:left w:val="none" w:sz="0" w:space="0" w:color="auto"/>
            <w:bottom w:val="none" w:sz="0" w:space="0" w:color="auto"/>
            <w:right w:val="none" w:sz="0" w:space="0" w:color="auto"/>
          </w:divBdr>
          <w:divsChild>
            <w:div w:id="1521699389">
              <w:marLeft w:val="0"/>
              <w:marRight w:val="0"/>
              <w:marTop w:val="0"/>
              <w:marBottom w:val="0"/>
              <w:divBdr>
                <w:top w:val="none" w:sz="0" w:space="0" w:color="auto"/>
                <w:left w:val="none" w:sz="0" w:space="0" w:color="auto"/>
                <w:bottom w:val="none" w:sz="0" w:space="0" w:color="auto"/>
                <w:right w:val="none" w:sz="0" w:space="0" w:color="auto"/>
              </w:divBdr>
              <w:divsChild>
                <w:div w:id="1151215764">
                  <w:marLeft w:val="0"/>
                  <w:marRight w:val="0"/>
                  <w:marTop w:val="0"/>
                  <w:marBottom w:val="0"/>
                  <w:divBdr>
                    <w:top w:val="none" w:sz="0" w:space="0" w:color="auto"/>
                    <w:left w:val="none" w:sz="0" w:space="0" w:color="auto"/>
                    <w:bottom w:val="none" w:sz="0" w:space="0" w:color="auto"/>
                    <w:right w:val="none" w:sz="0" w:space="0" w:color="auto"/>
                  </w:divBdr>
                  <w:divsChild>
                    <w:div w:id="254245598">
                      <w:marLeft w:val="0"/>
                      <w:marRight w:val="0"/>
                      <w:marTop w:val="0"/>
                      <w:marBottom w:val="0"/>
                      <w:divBdr>
                        <w:top w:val="none" w:sz="0" w:space="0" w:color="auto"/>
                        <w:left w:val="none" w:sz="0" w:space="0" w:color="auto"/>
                        <w:bottom w:val="none" w:sz="0" w:space="0" w:color="auto"/>
                        <w:right w:val="none" w:sz="0" w:space="0" w:color="auto"/>
                      </w:divBdr>
                      <w:divsChild>
                        <w:div w:id="1391687348">
                          <w:marLeft w:val="0"/>
                          <w:marRight w:val="0"/>
                          <w:marTop w:val="0"/>
                          <w:marBottom w:val="0"/>
                          <w:divBdr>
                            <w:top w:val="none" w:sz="0" w:space="0" w:color="auto"/>
                            <w:left w:val="none" w:sz="0" w:space="0" w:color="auto"/>
                            <w:bottom w:val="none" w:sz="0" w:space="0" w:color="auto"/>
                            <w:right w:val="none" w:sz="0" w:space="0" w:color="auto"/>
                          </w:divBdr>
                          <w:divsChild>
                            <w:div w:id="626276822">
                              <w:marLeft w:val="-240"/>
                              <w:marRight w:val="-120"/>
                              <w:marTop w:val="0"/>
                              <w:marBottom w:val="0"/>
                              <w:divBdr>
                                <w:top w:val="none" w:sz="0" w:space="0" w:color="auto"/>
                                <w:left w:val="none" w:sz="0" w:space="0" w:color="auto"/>
                                <w:bottom w:val="none" w:sz="0" w:space="0" w:color="auto"/>
                                <w:right w:val="none" w:sz="0" w:space="0" w:color="auto"/>
                              </w:divBdr>
                              <w:divsChild>
                                <w:div w:id="1429616835">
                                  <w:marLeft w:val="0"/>
                                  <w:marRight w:val="0"/>
                                  <w:marTop w:val="0"/>
                                  <w:marBottom w:val="60"/>
                                  <w:divBdr>
                                    <w:top w:val="none" w:sz="0" w:space="0" w:color="auto"/>
                                    <w:left w:val="none" w:sz="0" w:space="0" w:color="auto"/>
                                    <w:bottom w:val="none" w:sz="0" w:space="0" w:color="auto"/>
                                    <w:right w:val="none" w:sz="0" w:space="0" w:color="auto"/>
                                  </w:divBdr>
                                  <w:divsChild>
                                    <w:div w:id="1621106172">
                                      <w:marLeft w:val="0"/>
                                      <w:marRight w:val="0"/>
                                      <w:marTop w:val="0"/>
                                      <w:marBottom w:val="0"/>
                                      <w:divBdr>
                                        <w:top w:val="none" w:sz="0" w:space="0" w:color="auto"/>
                                        <w:left w:val="none" w:sz="0" w:space="0" w:color="auto"/>
                                        <w:bottom w:val="none" w:sz="0" w:space="0" w:color="auto"/>
                                        <w:right w:val="none" w:sz="0" w:space="0" w:color="auto"/>
                                      </w:divBdr>
                                      <w:divsChild>
                                        <w:div w:id="591664302">
                                          <w:marLeft w:val="0"/>
                                          <w:marRight w:val="0"/>
                                          <w:marTop w:val="0"/>
                                          <w:marBottom w:val="0"/>
                                          <w:divBdr>
                                            <w:top w:val="none" w:sz="0" w:space="0" w:color="auto"/>
                                            <w:left w:val="none" w:sz="0" w:space="0" w:color="auto"/>
                                            <w:bottom w:val="none" w:sz="0" w:space="0" w:color="auto"/>
                                            <w:right w:val="none" w:sz="0" w:space="0" w:color="auto"/>
                                          </w:divBdr>
                                          <w:divsChild>
                                            <w:div w:id="1767993039">
                                              <w:marLeft w:val="0"/>
                                              <w:marRight w:val="0"/>
                                              <w:marTop w:val="0"/>
                                              <w:marBottom w:val="0"/>
                                              <w:divBdr>
                                                <w:top w:val="none" w:sz="0" w:space="0" w:color="auto"/>
                                                <w:left w:val="none" w:sz="0" w:space="0" w:color="auto"/>
                                                <w:bottom w:val="none" w:sz="0" w:space="0" w:color="auto"/>
                                                <w:right w:val="none" w:sz="0" w:space="0" w:color="auto"/>
                                              </w:divBdr>
                                              <w:divsChild>
                                                <w:div w:id="108306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2503491">
          <w:marLeft w:val="0"/>
          <w:marRight w:val="0"/>
          <w:marTop w:val="0"/>
          <w:marBottom w:val="0"/>
          <w:divBdr>
            <w:top w:val="none" w:sz="0" w:space="0" w:color="auto"/>
            <w:left w:val="none" w:sz="0" w:space="0" w:color="auto"/>
            <w:bottom w:val="none" w:sz="0" w:space="0" w:color="auto"/>
            <w:right w:val="none" w:sz="0" w:space="0" w:color="auto"/>
          </w:divBdr>
          <w:divsChild>
            <w:div w:id="675964870">
              <w:marLeft w:val="0"/>
              <w:marRight w:val="0"/>
              <w:marTop w:val="0"/>
              <w:marBottom w:val="0"/>
              <w:divBdr>
                <w:top w:val="none" w:sz="0" w:space="0" w:color="auto"/>
                <w:left w:val="none" w:sz="0" w:space="0" w:color="auto"/>
                <w:bottom w:val="none" w:sz="0" w:space="0" w:color="auto"/>
                <w:right w:val="none" w:sz="0" w:space="0" w:color="auto"/>
              </w:divBdr>
              <w:divsChild>
                <w:div w:id="1623030336">
                  <w:marLeft w:val="0"/>
                  <w:marRight w:val="0"/>
                  <w:marTop w:val="0"/>
                  <w:marBottom w:val="0"/>
                  <w:divBdr>
                    <w:top w:val="none" w:sz="0" w:space="0" w:color="auto"/>
                    <w:left w:val="none" w:sz="0" w:space="0" w:color="auto"/>
                    <w:bottom w:val="none" w:sz="0" w:space="0" w:color="auto"/>
                    <w:right w:val="none" w:sz="0" w:space="0" w:color="auto"/>
                  </w:divBdr>
                  <w:divsChild>
                    <w:div w:id="150175295">
                      <w:marLeft w:val="0"/>
                      <w:marRight w:val="0"/>
                      <w:marTop w:val="0"/>
                      <w:marBottom w:val="0"/>
                      <w:divBdr>
                        <w:top w:val="none" w:sz="0" w:space="0" w:color="auto"/>
                        <w:left w:val="none" w:sz="0" w:space="0" w:color="auto"/>
                        <w:bottom w:val="none" w:sz="0" w:space="0" w:color="auto"/>
                        <w:right w:val="none" w:sz="0" w:space="0" w:color="auto"/>
                      </w:divBdr>
                      <w:divsChild>
                        <w:div w:id="339503388">
                          <w:marLeft w:val="0"/>
                          <w:marRight w:val="0"/>
                          <w:marTop w:val="0"/>
                          <w:marBottom w:val="0"/>
                          <w:divBdr>
                            <w:top w:val="none" w:sz="0" w:space="0" w:color="auto"/>
                            <w:left w:val="none" w:sz="0" w:space="0" w:color="auto"/>
                            <w:bottom w:val="none" w:sz="0" w:space="0" w:color="auto"/>
                            <w:right w:val="none" w:sz="0" w:space="0" w:color="auto"/>
                          </w:divBdr>
                          <w:divsChild>
                            <w:div w:id="697435082">
                              <w:marLeft w:val="0"/>
                              <w:marRight w:val="120"/>
                              <w:marTop w:val="0"/>
                              <w:marBottom w:val="0"/>
                              <w:divBdr>
                                <w:top w:val="none" w:sz="0" w:space="0" w:color="auto"/>
                                <w:left w:val="none" w:sz="0" w:space="0" w:color="auto"/>
                                <w:bottom w:val="none" w:sz="0" w:space="0" w:color="auto"/>
                                <w:right w:val="none" w:sz="0" w:space="0" w:color="auto"/>
                              </w:divBdr>
                              <w:divsChild>
                                <w:div w:id="197282615">
                                  <w:marLeft w:val="-300"/>
                                  <w:marRight w:val="0"/>
                                  <w:marTop w:val="0"/>
                                  <w:marBottom w:val="0"/>
                                  <w:divBdr>
                                    <w:top w:val="none" w:sz="0" w:space="0" w:color="auto"/>
                                    <w:left w:val="none" w:sz="0" w:space="0" w:color="auto"/>
                                    <w:bottom w:val="none" w:sz="0" w:space="0" w:color="auto"/>
                                    <w:right w:val="none" w:sz="0" w:space="0" w:color="auto"/>
                                  </w:divBdr>
                                </w:div>
                              </w:divsChild>
                            </w:div>
                            <w:div w:id="1599093234">
                              <w:marLeft w:val="-240"/>
                              <w:marRight w:val="-120"/>
                              <w:marTop w:val="0"/>
                              <w:marBottom w:val="0"/>
                              <w:divBdr>
                                <w:top w:val="none" w:sz="0" w:space="0" w:color="auto"/>
                                <w:left w:val="none" w:sz="0" w:space="0" w:color="auto"/>
                                <w:bottom w:val="none" w:sz="0" w:space="0" w:color="auto"/>
                                <w:right w:val="none" w:sz="0" w:space="0" w:color="auto"/>
                              </w:divBdr>
                              <w:divsChild>
                                <w:div w:id="1945337157">
                                  <w:marLeft w:val="0"/>
                                  <w:marRight w:val="0"/>
                                  <w:marTop w:val="0"/>
                                  <w:marBottom w:val="60"/>
                                  <w:divBdr>
                                    <w:top w:val="none" w:sz="0" w:space="0" w:color="auto"/>
                                    <w:left w:val="none" w:sz="0" w:space="0" w:color="auto"/>
                                    <w:bottom w:val="none" w:sz="0" w:space="0" w:color="auto"/>
                                    <w:right w:val="none" w:sz="0" w:space="0" w:color="auto"/>
                                  </w:divBdr>
                                  <w:divsChild>
                                    <w:div w:id="2101756722">
                                      <w:marLeft w:val="0"/>
                                      <w:marRight w:val="0"/>
                                      <w:marTop w:val="0"/>
                                      <w:marBottom w:val="0"/>
                                      <w:divBdr>
                                        <w:top w:val="none" w:sz="0" w:space="0" w:color="auto"/>
                                        <w:left w:val="none" w:sz="0" w:space="0" w:color="auto"/>
                                        <w:bottom w:val="none" w:sz="0" w:space="0" w:color="auto"/>
                                        <w:right w:val="none" w:sz="0" w:space="0" w:color="auto"/>
                                      </w:divBdr>
                                      <w:divsChild>
                                        <w:div w:id="696470453">
                                          <w:marLeft w:val="0"/>
                                          <w:marRight w:val="0"/>
                                          <w:marTop w:val="0"/>
                                          <w:marBottom w:val="0"/>
                                          <w:divBdr>
                                            <w:top w:val="none" w:sz="0" w:space="0" w:color="auto"/>
                                            <w:left w:val="none" w:sz="0" w:space="0" w:color="auto"/>
                                            <w:bottom w:val="none" w:sz="0" w:space="0" w:color="auto"/>
                                            <w:right w:val="none" w:sz="0" w:space="0" w:color="auto"/>
                                          </w:divBdr>
                                          <w:divsChild>
                                            <w:div w:id="488324999">
                                              <w:marLeft w:val="0"/>
                                              <w:marRight w:val="0"/>
                                              <w:marTop w:val="0"/>
                                              <w:marBottom w:val="0"/>
                                              <w:divBdr>
                                                <w:top w:val="none" w:sz="0" w:space="0" w:color="auto"/>
                                                <w:left w:val="none" w:sz="0" w:space="0" w:color="auto"/>
                                                <w:bottom w:val="none" w:sz="0" w:space="0" w:color="auto"/>
                                                <w:right w:val="none" w:sz="0" w:space="0" w:color="auto"/>
                                              </w:divBdr>
                                              <w:divsChild>
                                                <w:div w:id="16547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558218">
      <w:bodyDiv w:val="1"/>
      <w:marLeft w:val="0"/>
      <w:marRight w:val="0"/>
      <w:marTop w:val="0"/>
      <w:marBottom w:val="0"/>
      <w:divBdr>
        <w:top w:val="none" w:sz="0" w:space="0" w:color="auto"/>
        <w:left w:val="none" w:sz="0" w:space="0" w:color="auto"/>
        <w:bottom w:val="none" w:sz="0" w:space="0" w:color="auto"/>
        <w:right w:val="none" w:sz="0" w:space="0" w:color="auto"/>
      </w:divBdr>
      <w:divsChild>
        <w:div w:id="1061175169">
          <w:marLeft w:val="0"/>
          <w:marRight w:val="0"/>
          <w:marTop w:val="0"/>
          <w:marBottom w:val="0"/>
          <w:divBdr>
            <w:top w:val="none" w:sz="0" w:space="0" w:color="auto"/>
            <w:left w:val="none" w:sz="0" w:space="0" w:color="auto"/>
            <w:bottom w:val="none" w:sz="0" w:space="0" w:color="auto"/>
            <w:right w:val="none" w:sz="0" w:space="0" w:color="auto"/>
          </w:divBdr>
        </w:div>
        <w:div w:id="1193304380">
          <w:marLeft w:val="0"/>
          <w:marRight w:val="0"/>
          <w:marTop w:val="0"/>
          <w:marBottom w:val="0"/>
          <w:divBdr>
            <w:top w:val="none" w:sz="0" w:space="0" w:color="auto"/>
            <w:left w:val="none" w:sz="0" w:space="0" w:color="auto"/>
            <w:bottom w:val="none" w:sz="0" w:space="0" w:color="auto"/>
            <w:right w:val="none" w:sz="0" w:space="0" w:color="auto"/>
          </w:divBdr>
        </w:div>
        <w:div w:id="1377198717">
          <w:marLeft w:val="0"/>
          <w:marRight w:val="0"/>
          <w:marTop w:val="0"/>
          <w:marBottom w:val="0"/>
          <w:divBdr>
            <w:top w:val="none" w:sz="0" w:space="0" w:color="auto"/>
            <w:left w:val="none" w:sz="0" w:space="0" w:color="auto"/>
            <w:bottom w:val="none" w:sz="0" w:space="0" w:color="auto"/>
            <w:right w:val="none" w:sz="0" w:space="0" w:color="auto"/>
          </w:divBdr>
        </w:div>
        <w:div w:id="155532001">
          <w:marLeft w:val="0"/>
          <w:marRight w:val="0"/>
          <w:marTop w:val="0"/>
          <w:marBottom w:val="0"/>
          <w:divBdr>
            <w:top w:val="none" w:sz="0" w:space="0" w:color="auto"/>
            <w:left w:val="none" w:sz="0" w:space="0" w:color="auto"/>
            <w:bottom w:val="none" w:sz="0" w:space="0" w:color="auto"/>
            <w:right w:val="none" w:sz="0" w:space="0" w:color="auto"/>
          </w:divBdr>
        </w:div>
      </w:divsChild>
    </w:div>
    <w:div w:id="1397624222">
      <w:bodyDiv w:val="1"/>
      <w:marLeft w:val="0"/>
      <w:marRight w:val="0"/>
      <w:marTop w:val="0"/>
      <w:marBottom w:val="0"/>
      <w:divBdr>
        <w:top w:val="none" w:sz="0" w:space="0" w:color="auto"/>
        <w:left w:val="none" w:sz="0" w:space="0" w:color="auto"/>
        <w:bottom w:val="none" w:sz="0" w:space="0" w:color="auto"/>
        <w:right w:val="none" w:sz="0" w:space="0" w:color="auto"/>
      </w:divBdr>
      <w:divsChild>
        <w:div w:id="1711614547">
          <w:marLeft w:val="0"/>
          <w:marRight w:val="0"/>
          <w:marTop w:val="0"/>
          <w:marBottom w:val="0"/>
          <w:divBdr>
            <w:top w:val="none" w:sz="0" w:space="0" w:color="auto"/>
            <w:left w:val="none" w:sz="0" w:space="0" w:color="auto"/>
            <w:bottom w:val="none" w:sz="0" w:space="0" w:color="auto"/>
            <w:right w:val="none" w:sz="0" w:space="0" w:color="auto"/>
          </w:divBdr>
        </w:div>
      </w:divsChild>
    </w:div>
    <w:div w:id="1432748074">
      <w:bodyDiv w:val="1"/>
      <w:marLeft w:val="0"/>
      <w:marRight w:val="0"/>
      <w:marTop w:val="0"/>
      <w:marBottom w:val="0"/>
      <w:divBdr>
        <w:top w:val="none" w:sz="0" w:space="0" w:color="auto"/>
        <w:left w:val="none" w:sz="0" w:space="0" w:color="auto"/>
        <w:bottom w:val="none" w:sz="0" w:space="0" w:color="auto"/>
        <w:right w:val="none" w:sz="0" w:space="0" w:color="auto"/>
      </w:divBdr>
      <w:divsChild>
        <w:div w:id="328219448">
          <w:marLeft w:val="0"/>
          <w:marRight w:val="0"/>
          <w:marTop w:val="0"/>
          <w:marBottom w:val="0"/>
          <w:divBdr>
            <w:top w:val="none" w:sz="0" w:space="0" w:color="auto"/>
            <w:left w:val="none" w:sz="0" w:space="0" w:color="auto"/>
            <w:bottom w:val="none" w:sz="0" w:space="0" w:color="auto"/>
            <w:right w:val="none" w:sz="0" w:space="0" w:color="auto"/>
          </w:divBdr>
          <w:divsChild>
            <w:div w:id="1603567112">
              <w:marLeft w:val="0"/>
              <w:marRight w:val="0"/>
              <w:marTop w:val="0"/>
              <w:marBottom w:val="0"/>
              <w:divBdr>
                <w:top w:val="none" w:sz="0" w:space="0" w:color="auto"/>
                <w:left w:val="none" w:sz="0" w:space="0" w:color="auto"/>
                <w:bottom w:val="none" w:sz="0" w:space="0" w:color="auto"/>
                <w:right w:val="none" w:sz="0" w:space="0" w:color="auto"/>
              </w:divBdr>
              <w:divsChild>
                <w:div w:id="425811453">
                  <w:marLeft w:val="0"/>
                  <w:marRight w:val="0"/>
                  <w:marTop w:val="0"/>
                  <w:marBottom w:val="0"/>
                  <w:divBdr>
                    <w:top w:val="none" w:sz="0" w:space="0" w:color="auto"/>
                    <w:left w:val="none" w:sz="0" w:space="0" w:color="auto"/>
                    <w:bottom w:val="none" w:sz="0" w:space="0" w:color="auto"/>
                    <w:right w:val="none" w:sz="0" w:space="0" w:color="auto"/>
                  </w:divBdr>
                  <w:divsChild>
                    <w:div w:id="1241252651">
                      <w:marLeft w:val="0"/>
                      <w:marRight w:val="0"/>
                      <w:marTop w:val="0"/>
                      <w:marBottom w:val="0"/>
                      <w:divBdr>
                        <w:top w:val="none" w:sz="0" w:space="0" w:color="auto"/>
                        <w:left w:val="none" w:sz="0" w:space="0" w:color="auto"/>
                        <w:bottom w:val="none" w:sz="0" w:space="0" w:color="auto"/>
                        <w:right w:val="none" w:sz="0" w:space="0" w:color="auto"/>
                      </w:divBdr>
                      <w:divsChild>
                        <w:div w:id="982200529">
                          <w:marLeft w:val="0"/>
                          <w:marRight w:val="0"/>
                          <w:marTop w:val="0"/>
                          <w:marBottom w:val="0"/>
                          <w:divBdr>
                            <w:top w:val="none" w:sz="0" w:space="0" w:color="auto"/>
                            <w:left w:val="none" w:sz="0" w:space="0" w:color="auto"/>
                            <w:bottom w:val="none" w:sz="0" w:space="0" w:color="auto"/>
                            <w:right w:val="none" w:sz="0" w:space="0" w:color="auto"/>
                          </w:divBdr>
                          <w:divsChild>
                            <w:div w:id="2047675678">
                              <w:marLeft w:val="-240"/>
                              <w:marRight w:val="-120"/>
                              <w:marTop w:val="0"/>
                              <w:marBottom w:val="0"/>
                              <w:divBdr>
                                <w:top w:val="none" w:sz="0" w:space="0" w:color="auto"/>
                                <w:left w:val="none" w:sz="0" w:space="0" w:color="auto"/>
                                <w:bottom w:val="none" w:sz="0" w:space="0" w:color="auto"/>
                                <w:right w:val="none" w:sz="0" w:space="0" w:color="auto"/>
                              </w:divBdr>
                              <w:divsChild>
                                <w:div w:id="1080099980">
                                  <w:marLeft w:val="0"/>
                                  <w:marRight w:val="0"/>
                                  <w:marTop w:val="0"/>
                                  <w:marBottom w:val="60"/>
                                  <w:divBdr>
                                    <w:top w:val="none" w:sz="0" w:space="0" w:color="auto"/>
                                    <w:left w:val="none" w:sz="0" w:space="0" w:color="auto"/>
                                    <w:bottom w:val="none" w:sz="0" w:space="0" w:color="auto"/>
                                    <w:right w:val="none" w:sz="0" w:space="0" w:color="auto"/>
                                  </w:divBdr>
                                  <w:divsChild>
                                    <w:div w:id="1809736029">
                                      <w:marLeft w:val="0"/>
                                      <w:marRight w:val="0"/>
                                      <w:marTop w:val="0"/>
                                      <w:marBottom w:val="0"/>
                                      <w:divBdr>
                                        <w:top w:val="none" w:sz="0" w:space="0" w:color="auto"/>
                                        <w:left w:val="none" w:sz="0" w:space="0" w:color="auto"/>
                                        <w:bottom w:val="none" w:sz="0" w:space="0" w:color="auto"/>
                                        <w:right w:val="none" w:sz="0" w:space="0" w:color="auto"/>
                                      </w:divBdr>
                                      <w:divsChild>
                                        <w:div w:id="840197093">
                                          <w:marLeft w:val="0"/>
                                          <w:marRight w:val="0"/>
                                          <w:marTop w:val="0"/>
                                          <w:marBottom w:val="0"/>
                                          <w:divBdr>
                                            <w:top w:val="none" w:sz="0" w:space="0" w:color="auto"/>
                                            <w:left w:val="none" w:sz="0" w:space="0" w:color="auto"/>
                                            <w:bottom w:val="none" w:sz="0" w:space="0" w:color="auto"/>
                                            <w:right w:val="none" w:sz="0" w:space="0" w:color="auto"/>
                                          </w:divBdr>
                                          <w:divsChild>
                                            <w:div w:id="1798180176">
                                              <w:marLeft w:val="0"/>
                                              <w:marRight w:val="0"/>
                                              <w:marTop w:val="0"/>
                                              <w:marBottom w:val="0"/>
                                              <w:divBdr>
                                                <w:top w:val="none" w:sz="0" w:space="0" w:color="auto"/>
                                                <w:left w:val="none" w:sz="0" w:space="0" w:color="auto"/>
                                                <w:bottom w:val="none" w:sz="0" w:space="0" w:color="auto"/>
                                                <w:right w:val="none" w:sz="0" w:space="0" w:color="auto"/>
                                              </w:divBdr>
                                              <w:divsChild>
                                                <w:div w:id="10161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0742899">
          <w:marLeft w:val="0"/>
          <w:marRight w:val="0"/>
          <w:marTop w:val="0"/>
          <w:marBottom w:val="0"/>
          <w:divBdr>
            <w:top w:val="none" w:sz="0" w:space="0" w:color="auto"/>
            <w:left w:val="none" w:sz="0" w:space="0" w:color="auto"/>
            <w:bottom w:val="none" w:sz="0" w:space="0" w:color="auto"/>
            <w:right w:val="none" w:sz="0" w:space="0" w:color="auto"/>
          </w:divBdr>
          <w:divsChild>
            <w:div w:id="1605070755">
              <w:marLeft w:val="0"/>
              <w:marRight w:val="0"/>
              <w:marTop w:val="0"/>
              <w:marBottom w:val="0"/>
              <w:divBdr>
                <w:top w:val="none" w:sz="0" w:space="0" w:color="auto"/>
                <w:left w:val="none" w:sz="0" w:space="0" w:color="auto"/>
                <w:bottom w:val="none" w:sz="0" w:space="0" w:color="auto"/>
                <w:right w:val="none" w:sz="0" w:space="0" w:color="auto"/>
              </w:divBdr>
              <w:divsChild>
                <w:div w:id="1252008665">
                  <w:marLeft w:val="0"/>
                  <w:marRight w:val="0"/>
                  <w:marTop w:val="0"/>
                  <w:marBottom w:val="0"/>
                  <w:divBdr>
                    <w:top w:val="none" w:sz="0" w:space="0" w:color="auto"/>
                    <w:left w:val="none" w:sz="0" w:space="0" w:color="auto"/>
                    <w:bottom w:val="none" w:sz="0" w:space="0" w:color="auto"/>
                    <w:right w:val="none" w:sz="0" w:space="0" w:color="auto"/>
                  </w:divBdr>
                  <w:divsChild>
                    <w:div w:id="437064350">
                      <w:marLeft w:val="0"/>
                      <w:marRight w:val="0"/>
                      <w:marTop w:val="0"/>
                      <w:marBottom w:val="0"/>
                      <w:divBdr>
                        <w:top w:val="none" w:sz="0" w:space="0" w:color="auto"/>
                        <w:left w:val="none" w:sz="0" w:space="0" w:color="auto"/>
                        <w:bottom w:val="none" w:sz="0" w:space="0" w:color="auto"/>
                        <w:right w:val="none" w:sz="0" w:space="0" w:color="auto"/>
                      </w:divBdr>
                      <w:divsChild>
                        <w:div w:id="1419593443">
                          <w:marLeft w:val="0"/>
                          <w:marRight w:val="0"/>
                          <w:marTop w:val="0"/>
                          <w:marBottom w:val="0"/>
                          <w:divBdr>
                            <w:top w:val="none" w:sz="0" w:space="0" w:color="auto"/>
                            <w:left w:val="none" w:sz="0" w:space="0" w:color="auto"/>
                            <w:bottom w:val="none" w:sz="0" w:space="0" w:color="auto"/>
                            <w:right w:val="none" w:sz="0" w:space="0" w:color="auto"/>
                          </w:divBdr>
                          <w:divsChild>
                            <w:div w:id="1294559808">
                              <w:marLeft w:val="0"/>
                              <w:marRight w:val="120"/>
                              <w:marTop w:val="0"/>
                              <w:marBottom w:val="0"/>
                              <w:divBdr>
                                <w:top w:val="none" w:sz="0" w:space="0" w:color="auto"/>
                                <w:left w:val="none" w:sz="0" w:space="0" w:color="auto"/>
                                <w:bottom w:val="none" w:sz="0" w:space="0" w:color="auto"/>
                                <w:right w:val="none" w:sz="0" w:space="0" w:color="auto"/>
                              </w:divBdr>
                              <w:divsChild>
                                <w:div w:id="1791437122">
                                  <w:marLeft w:val="-300"/>
                                  <w:marRight w:val="0"/>
                                  <w:marTop w:val="0"/>
                                  <w:marBottom w:val="0"/>
                                  <w:divBdr>
                                    <w:top w:val="none" w:sz="0" w:space="0" w:color="auto"/>
                                    <w:left w:val="none" w:sz="0" w:space="0" w:color="auto"/>
                                    <w:bottom w:val="none" w:sz="0" w:space="0" w:color="auto"/>
                                    <w:right w:val="none" w:sz="0" w:space="0" w:color="auto"/>
                                  </w:divBdr>
                                </w:div>
                              </w:divsChild>
                            </w:div>
                            <w:div w:id="742263390">
                              <w:marLeft w:val="-240"/>
                              <w:marRight w:val="-120"/>
                              <w:marTop w:val="0"/>
                              <w:marBottom w:val="0"/>
                              <w:divBdr>
                                <w:top w:val="none" w:sz="0" w:space="0" w:color="auto"/>
                                <w:left w:val="none" w:sz="0" w:space="0" w:color="auto"/>
                                <w:bottom w:val="none" w:sz="0" w:space="0" w:color="auto"/>
                                <w:right w:val="none" w:sz="0" w:space="0" w:color="auto"/>
                              </w:divBdr>
                              <w:divsChild>
                                <w:div w:id="203644362">
                                  <w:marLeft w:val="0"/>
                                  <w:marRight w:val="0"/>
                                  <w:marTop w:val="0"/>
                                  <w:marBottom w:val="60"/>
                                  <w:divBdr>
                                    <w:top w:val="none" w:sz="0" w:space="0" w:color="auto"/>
                                    <w:left w:val="none" w:sz="0" w:space="0" w:color="auto"/>
                                    <w:bottom w:val="none" w:sz="0" w:space="0" w:color="auto"/>
                                    <w:right w:val="none" w:sz="0" w:space="0" w:color="auto"/>
                                  </w:divBdr>
                                  <w:divsChild>
                                    <w:div w:id="234247284">
                                      <w:marLeft w:val="0"/>
                                      <w:marRight w:val="0"/>
                                      <w:marTop w:val="0"/>
                                      <w:marBottom w:val="0"/>
                                      <w:divBdr>
                                        <w:top w:val="none" w:sz="0" w:space="0" w:color="auto"/>
                                        <w:left w:val="none" w:sz="0" w:space="0" w:color="auto"/>
                                        <w:bottom w:val="none" w:sz="0" w:space="0" w:color="auto"/>
                                        <w:right w:val="none" w:sz="0" w:space="0" w:color="auto"/>
                                      </w:divBdr>
                                      <w:divsChild>
                                        <w:div w:id="963271086">
                                          <w:marLeft w:val="0"/>
                                          <w:marRight w:val="0"/>
                                          <w:marTop w:val="0"/>
                                          <w:marBottom w:val="0"/>
                                          <w:divBdr>
                                            <w:top w:val="none" w:sz="0" w:space="0" w:color="auto"/>
                                            <w:left w:val="none" w:sz="0" w:space="0" w:color="auto"/>
                                            <w:bottom w:val="none" w:sz="0" w:space="0" w:color="auto"/>
                                            <w:right w:val="none" w:sz="0" w:space="0" w:color="auto"/>
                                          </w:divBdr>
                                          <w:divsChild>
                                            <w:div w:id="911619367">
                                              <w:marLeft w:val="0"/>
                                              <w:marRight w:val="0"/>
                                              <w:marTop w:val="0"/>
                                              <w:marBottom w:val="0"/>
                                              <w:divBdr>
                                                <w:top w:val="none" w:sz="0" w:space="0" w:color="auto"/>
                                                <w:left w:val="none" w:sz="0" w:space="0" w:color="auto"/>
                                                <w:bottom w:val="none" w:sz="0" w:space="0" w:color="auto"/>
                                                <w:right w:val="none" w:sz="0" w:space="0" w:color="auto"/>
                                              </w:divBdr>
                                              <w:divsChild>
                                                <w:div w:id="95541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0004731">
      <w:bodyDiv w:val="1"/>
      <w:marLeft w:val="0"/>
      <w:marRight w:val="0"/>
      <w:marTop w:val="0"/>
      <w:marBottom w:val="0"/>
      <w:divBdr>
        <w:top w:val="none" w:sz="0" w:space="0" w:color="auto"/>
        <w:left w:val="none" w:sz="0" w:space="0" w:color="auto"/>
        <w:bottom w:val="none" w:sz="0" w:space="0" w:color="auto"/>
        <w:right w:val="none" w:sz="0" w:space="0" w:color="auto"/>
      </w:divBdr>
      <w:divsChild>
        <w:div w:id="276256591">
          <w:marLeft w:val="0"/>
          <w:marRight w:val="0"/>
          <w:marTop w:val="0"/>
          <w:marBottom w:val="0"/>
          <w:divBdr>
            <w:top w:val="none" w:sz="0" w:space="0" w:color="auto"/>
            <w:left w:val="none" w:sz="0" w:space="0" w:color="auto"/>
            <w:bottom w:val="none" w:sz="0" w:space="0" w:color="auto"/>
            <w:right w:val="none" w:sz="0" w:space="0" w:color="auto"/>
          </w:divBdr>
          <w:divsChild>
            <w:div w:id="100491261">
              <w:marLeft w:val="0"/>
              <w:marRight w:val="0"/>
              <w:marTop w:val="0"/>
              <w:marBottom w:val="0"/>
              <w:divBdr>
                <w:top w:val="none" w:sz="0" w:space="0" w:color="auto"/>
                <w:left w:val="none" w:sz="0" w:space="0" w:color="auto"/>
                <w:bottom w:val="none" w:sz="0" w:space="0" w:color="auto"/>
                <w:right w:val="none" w:sz="0" w:space="0" w:color="auto"/>
              </w:divBdr>
            </w:div>
          </w:divsChild>
        </w:div>
        <w:div w:id="27335981">
          <w:marLeft w:val="0"/>
          <w:marRight w:val="0"/>
          <w:marTop w:val="0"/>
          <w:marBottom w:val="0"/>
          <w:divBdr>
            <w:top w:val="none" w:sz="0" w:space="0" w:color="auto"/>
            <w:left w:val="none" w:sz="0" w:space="0" w:color="auto"/>
            <w:bottom w:val="none" w:sz="0" w:space="0" w:color="auto"/>
            <w:right w:val="none" w:sz="0" w:space="0" w:color="auto"/>
          </w:divBdr>
        </w:div>
      </w:divsChild>
    </w:div>
    <w:div w:id="1450473019">
      <w:bodyDiv w:val="1"/>
      <w:marLeft w:val="0"/>
      <w:marRight w:val="0"/>
      <w:marTop w:val="0"/>
      <w:marBottom w:val="0"/>
      <w:divBdr>
        <w:top w:val="none" w:sz="0" w:space="0" w:color="auto"/>
        <w:left w:val="none" w:sz="0" w:space="0" w:color="auto"/>
        <w:bottom w:val="none" w:sz="0" w:space="0" w:color="auto"/>
        <w:right w:val="none" w:sz="0" w:space="0" w:color="auto"/>
      </w:divBdr>
      <w:divsChild>
        <w:div w:id="878903742">
          <w:marLeft w:val="0"/>
          <w:marRight w:val="0"/>
          <w:marTop w:val="0"/>
          <w:marBottom w:val="0"/>
          <w:divBdr>
            <w:top w:val="none" w:sz="0" w:space="0" w:color="auto"/>
            <w:left w:val="none" w:sz="0" w:space="0" w:color="auto"/>
            <w:bottom w:val="none" w:sz="0" w:space="0" w:color="auto"/>
            <w:right w:val="none" w:sz="0" w:space="0" w:color="auto"/>
          </w:divBdr>
        </w:div>
      </w:divsChild>
    </w:div>
    <w:div w:id="1605191903">
      <w:bodyDiv w:val="1"/>
      <w:marLeft w:val="0"/>
      <w:marRight w:val="0"/>
      <w:marTop w:val="0"/>
      <w:marBottom w:val="0"/>
      <w:divBdr>
        <w:top w:val="none" w:sz="0" w:space="0" w:color="auto"/>
        <w:left w:val="none" w:sz="0" w:space="0" w:color="auto"/>
        <w:bottom w:val="none" w:sz="0" w:space="0" w:color="auto"/>
        <w:right w:val="none" w:sz="0" w:space="0" w:color="auto"/>
      </w:divBdr>
      <w:divsChild>
        <w:div w:id="1940023162">
          <w:marLeft w:val="0"/>
          <w:marRight w:val="0"/>
          <w:marTop w:val="0"/>
          <w:marBottom w:val="0"/>
          <w:divBdr>
            <w:top w:val="none" w:sz="0" w:space="0" w:color="auto"/>
            <w:left w:val="none" w:sz="0" w:space="0" w:color="auto"/>
            <w:bottom w:val="none" w:sz="0" w:space="0" w:color="auto"/>
            <w:right w:val="none" w:sz="0" w:space="0" w:color="auto"/>
          </w:divBdr>
        </w:div>
      </w:divsChild>
    </w:div>
    <w:div w:id="1765105846">
      <w:bodyDiv w:val="1"/>
      <w:marLeft w:val="0"/>
      <w:marRight w:val="0"/>
      <w:marTop w:val="0"/>
      <w:marBottom w:val="0"/>
      <w:divBdr>
        <w:top w:val="none" w:sz="0" w:space="0" w:color="auto"/>
        <w:left w:val="none" w:sz="0" w:space="0" w:color="auto"/>
        <w:bottom w:val="none" w:sz="0" w:space="0" w:color="auto"/>
        <w:right w:val="none" w:sz="0" w:space="0" w:color="auto"/>
      </w:divBdr>
      <w:divsChild>
        <w:div w:id="1177886465">
          <w:marLeft w:val="0"/>
          <w:marRight w:val="0"/>
          <w:marTop w:val="0"/>
          <w:marBottom w:val="0"/>
          <w:divBdr>
            <w:top w:val="none" w:sz="0" w:space="0" w:color="auto"/>
            <w:left w:val="none" w:sz="0" w:space="0" w:color="auto"/>
            <w:bottom w:val="none" w:sz="0" w:space="0" w:color="auto"/>
            <w:right w:val="none" w:sz="0" w:space="0" w:color="auto"/>
          </w:divBdr>
        </w:div>
      </w:divsChild>
    </w:div>
    <w:div w:id="1886673261">
      <w:bodyDiv w:val="1"/>
      <w:marLeft w:val="0"/>
      <w:marRight w:val="0"/>
      <w:marTop w:val="0"/>
      <w:marBottom w:val="0"/>
      <w:divBdr>
        <w:top w:val="none" w:sz="0" w:space="0" w:color="auto"/>
        <w:left w:val="none" w:sz="0" w:space="0" w:color="auto"/>
        <w:bottom w:val="none" w:sz="0" w:space="0" w:color="auto"/>
        <w:right w:val="none" w:sz="0" w:space="0" w:color="auto"/>
      </w:divBdr>
      <w:divsChild>
        <w:div w:id="1292052733">
          <w:marLeft w:val="0"/>
          <w:marRight w:val="0"/>
          <w:marTop w:val="0"/>
          <w:marBottom w:val="0"/>
          <w:divBdr>
            <w:top w:val="none" w:sz="0" w:space="0" w:color="auto"/>
            <w:left w:val="none" w:sz="0" w:space="0" w:color="auto"/>
            <w:bottom w:val="none" w:sz="0" w:space="0" w:color="auto"/>
            <w:right w:val="none" w:sz="0" w:space="0" w:color="auto"/>
          </w:divBdr>
        </w:div>
        <w:div w:id="2088260055">
          <w:marLeft w:val="0"/>
          <w:marRight w:val="0"/>
          <w:marTop w:val="0"/>
          <w:marBottom w:val="0"/>
          <w:divBdr>
            <w:top w:val="none" w:sz="0" w:space="0" w:color="auto"/>
            <w:left w:val="none" w:sz="0" w:space="0" w:color="auto"/>
            <w:bottom w:val="none" w:sz="0" w:space="0" w:color="auto"/>
            <w:right w:val="none" w:sz="0" w:space="0" w:color="auto"/>
          </w:divBdr>
        </w:div>
        <w:div w:id="1328435929">
          <w:marLeft w:val="0"/>
          <w:marRight w:val="0"/>
          <w:marTop w:val="0"/>
          <w:marBottom w:val="0"/>
          <w:divBdr>
            <w:top w:val="none" w:sz="0" w:space="0" w:color="auto"/>
            <w:left w:val="none" w:sz="0" w:space="0" w:color="auto"/>
            <w:bottom w:val="none" w:sz="0" w:space="0" w:color="auto"/>
            <w:right w:val="none" w:sz="0" w:space="0" w:color="auto"/>
          </w:divBdr>
        </w:div>
        <w:div w:id="2092506183">
          <w:marLeft w:val="0"/>
          <w:marRight w:val="0"/>
          <w:marTop w:val="0"/>
          <w:marBottom w:val="0"/>
          <w:divBdr>
            <w:top w:val="none" w:sz="0" w:space="0" w:color="auto"/>
            <w:left w:val="none" w:sz="0" w:space="0" w:color="auto"/>
            <w:bottom w:val="none" w:sz="0" w:space="0" w:color="auto"/>
            <w:right w:val="none" w:sz="0" w:space="0" w:color="auto"/>
          </w:divBdr>
        </w:div>
        <w:div w:id="1591157691">
          <w:marLeft w:val="0"/>
          <w:marRight w:val="0"/>
          <w:marTop w:val="0"/>
          <w:marBottom w:val="0"/>
          <w:divBdr>
            <w:top w:val="none" w:sz="0" w:space="0" w:color="auto"/>
            <w:left w:val="none" w:sz="0" w:space="0" w:color="auto"/>
            <w:bottom w:val="none" w:sz="0" w:space="0" w:color="auto"/>
            <w:right w:val="none" w:sz="0" w:space="0" w:color="auto"/>
          </w:divBdr>
        </w:div>
        <w:div w:id="1270818341">
          <w:marLeft w:val="0"/>
          <w:marRight w:val="0"/>
          <w:marTop w:val="0"/>
          <w:marBottom w:val="0"/>
          <w:divBdr>
            <w:top w:val="none" w:sz="0" w:space="0" w:color="auto"/>
            <w:left w:val="none" w:sz="0" w:space="0" w:color="auto"/>
            <w:bottom w:val="none" w:sz="0" w:space="0" w:color="auto"/>
            <w:right w:val="none" w:sz="0" w:space="0" w:color="auto"/>
          </w:divBdr>
        </w:div>
      </w:divsChild>
    </w:div>
    <w:div w:id="2042782449">
      <w:bodyDiv w:val="1"/>
      <w:marLeft w:val="0"/>
      <w:marRight w:val="0"/>
      <w:marTop w:val="0"/>
      <w:marBottom w:val="0"/>
      <w:divBdr>
        <w:top w:val="none" w:sz="0" w:space="0" w:color="auto"/>
        <w:left w:val="none" w:sz="0" w:space="0" w:color="auto"/>
        <w:bottom w:val="none" w:sz="0" w:space="0" w:color="auto"/>
        <w:right w:val="none" w:sz="0" w:space="0" w:color="auto"/>
      </w:divBdr>
      <w:divsChild>
        <w:div w:id="1937522472">
          <w:marLeft w:val="0"/>
          <w:marRight w:val="0"/>
          <w:marTop w:val="0"/>
          <w:marBottom w:val="0"/>
          <w:divBdr>
            <w:top w:val="none" w:sz="0" w:space="0" w:color="auto"/>
            <w:left w:val="none" w:sz="0" w:space="0" w:color="auto"/>
            <w:bottom w:val="none" w:sz="0" w:space="0" w:color="auto"/>
            <w:right w:val="none" w:sz="0" w:space="0" w:color="auto"/>
          </w:divBdr>
        </w:div>
      </w:divsChild>
    </w:div>
    <w:div w:id="2055425796">
      <w:bodyDiv w:val="1"/>
      <w:marLeft w:val="0"/>
      <w:marRight w:val="0"/>
      <w:marTop w:val="0"/>
      <w:marBottom w:val="0"/>
      <w:divBdr>
        <w:top w:val="none" w:sz="0" w:space="0" w:color="auto"/>
        <w:left w:val="none" w:sz="0" w:space="0" w:color="auto"/>
        <w:bottom w:val="none" w:sz="0" w:space="0" w:color="auto"/>
        <w:right w:val="none" w:sz="0" w:space="0" w:color="auto"/>
      </w:divBdr>
      <w:divsChild>
        <w:div w:id="416294094">
          <w:marLeft w:val="0"/>
          <w:marRight w:val="0"/>
          <w:marTop w:val="0"/>
          <w:marBottom w:val="0"/>
          <w:divBdr>
            <w:top w:val="none" w:sz="0" w:space="0" w:color="auto"/>
            <w:left w:val="none" w:sz="0" w:space="0" w:color="auto"/>
            <w:bottom w:val="none" w:sz="0" w:space="0" w:color="auto"/>
            <w:right w:val="none" w:sz="0" w:space="0" w:color="auto"/>
          </w:divBdr>
        </w:div>
      </w:divsChild>
    </w:div>
    <w:div w:id="2130856450">
      <w:bodyDiv w:val="1"/>
      <w:marLeft w:val="0"/>
      <w:marRight w:val="0"/>
      <w:marTop w:val="0"/>
      <w:marBottom w:val="0"/>
      <w:divBdr>
        <w:top w:val="none" w:sz="0" w:space="0" w:color="auto"/>
        <w:left w:val="none" w:sz="0" w:space="0" w:color="auto"/>
        <w:bottom w:val="none" w:sz="0" w:space="0" w:color="auto"/>
        <w:right w:val="none" w:sz="0" w:space="0" w:color="auto"/>
      </w:divBdr>
      <w:divsChild>
        <w:div w:id="12915930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hyperlink" Target="https://www.hetnoordik.nl/" TargetMode="External"/><Relationship Id="rId1" Type="http://schemas.openxmlformats.org/officeDocument/2006/relationships/hyperlink" Target="mailto:info@noordik.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FB\Downloads\Briefpapier-VH.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E08695E872F04F84F918F2AEB4C481" ma:contentTypeVersion="15" ma:contentTypeDescription="Een nieuw document maken." ma:contentTypeScope="" ma:versionID="6fc961478463110cfead6e38cf122e67">
  <xsd:schema xmlns:xsd="http://www.w3.org/2001/XMLSchema" xmlns:xs="http://www.w3.org/2001/XMLSchema" xmlns:p="http://schemas.microsoft.com/office/2006/metadata/properties" xmlns:ns2="de71de1a-c1a2-487c-9bef-87dc2be968fa" xmlns:ns3="0f706a62-35a1-4990-aa2a-5ecc02d0b4ca" targetNamespace="http://schemas.microsoft.com/office/2006/metadata/properties" ma:root="true" ma:fieldsID="9f26978eff441299f3d42a1f57a71d42" ns2:_="" ns3:_="">
    <xsd:import namespace="de71de1a-c1a2-487c-9bef-87dc2be968fa"/>
    <xsd:import namespace="0f706a62-35a1-4990-aa2a-5ecc02d0b4c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1de1a-c1a2-487c-9bef-87dc2be968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d5ff9d8b-71b0-473d-81c2-82d4f1143b0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f706a62-35a1-4990-aa2a-5ecc02d0b4ca"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0f0d6fd-32b5-4371-bc60-f88a68ab66b7}" ma:internalName="TaxCatchAll" ma:showField="CatchAllData" ma:web="0f706a62-35a1-4990-aa2a-5ecc02d0b4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f706a62-35a1-4990-aa2a-5ecc02d0b4ca" xsi:nil="true"/>
    <lcf76f155ced4ddcb4097134ff3c332f xmlns="de71de1a-c1a2-487c-9bef-87dc2be968f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261C4D-D1B4-4F5C-B8D2-B80DDA64DB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1de1a-c1a2-487c-9bef-87dc2be968fa"/>
    <ds:schemaRef ds:uri="0f706a62-35a1-4990-aa2a-5ecc02d0b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02E616-84BC-2246-82FE-433319564356}">
  <ds:schemaRefs>
    <ds:schemaRef ds:uri="http://schemas.openxmlformats.org/officeDocument/2006/bibliography"/>
  </ds:schemaRefs>
</ds:datastoreItem>
</file>

<file path=customXml/itemProps3.xml><?xml version="1.0" encoding="utf-8"?>
<ds:datastoreItem xmlns:ds="http://schemas.openxmlformats.org/officeDocument/2006/customXml" ds:itemID="{EB1B5C83-F1EA-4902-8C28-364B6231FB42}">
  <ds:schemaRefs>
    <ds:schemaRef ds:uri="http://schemas.microsoft.com/sharepoint/v3/contenttype/forms"/>
  </ds:schemaRefs>
</ds:datastoreItem>
</file>

<file path=customXml/itemProps4.xml><?xml version="1.0" encoding="utf-8"?>
<ds:datastoreItem xmlns:ds="http://schemas.openxmlformats.org/officeDocument/2006/customXml" ds:itemID="{302AF651-D64E-4679-8ADE-918931B6ACFA}">
  <ds:schemaRefs>
    <ds:schemaRef ds:uri="http://schemas.microsoft.com/office/2006/metadata/properties"/>
    <ds:schemaRef ds:uri="http://schemas.microsoft.com/office/infopath/2007/PartnerControls"/>
    <ds:schemaRef ds:uri="http://schemas.microsoft.com/sharepoint/v3"/>
    <ds:schemaRef ds:uri="0f706a62-35a1-4990-aa2a-5ecc02d0b4ca"/>
    <ds:schemaRef ds:uri="de71de1a-c1a2-487c-9bef-87dc2be968fa"/>
  </ds:schemaRefs>
</ds:datastoreItem>
</file>

<file path=docProps/app.xml><?xml version="1.0" encoding="utf-8"?>
<Properties xmlns="http://schemas.openxmlformats.org/officeDocument/2006/extended-properties" xmlns:vt="http://schemas.openxmlformats.org/officeDocument/2006/docPropsVTypes">
  <Template>Briefpapier-VH</Template>
  <TotalTime>4</TotalTime>
  <Pages>4</Pages>
  <Words>946</Words>
  <Characters>5206</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Olthof</dc:creator>
  <cp:keywords/>
  <dc:description/>
  <cp:lastModifiedBy>Tine Kieft-Oosterveld</cp:lastModifiedBy>
  <cp:revision>2</cp:revision>
  <cp:lastPrinted>2024-02-13T09:02:00Z</cp:lastPrinted>
  <dcterms:created xsi:type="dcterms:W3CDTF">2024-04-10T09:14:00Z</dcterms:created>
  <dcterms:modified xsi:type="dcterms:W3CDTF">2024-04-10T09:14:00Z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0x010100D8E08695E872F04F84F918F2AEB4C481</vt:lpwstr>
  </property>
</Properties>
</file>